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12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28"/>
        <w:gridCol w:w="3884"/>
      </w:tblGrid>
      <w:tr w:rsidR="00C91B15" w:rsidRPr="002E580E" w:rsidTr="00FE2968">
        <w:tc>
          <w:tcPr>
            <w:tcW w:w="10728" w:type="dxa"/>
            <w:shd w:val="clear" w:color="auto" w:fill="auto"/>
          </w:tcPr>
          <w:p w:rsidR="00C91B15" w:rsidRPr="002E580E" w:rsidRDefault="00C91B15" w:rsidP="00FE2968">
            <w:pPr>
              <w:widowControl/>
              <w:suppressAutoHyphens w:val="0"/>
              <w:spacing w:after="200" w:line="276" w:lineRule="auto"/>
              <w:jc w:val="center"/>
              <w:textAlignment w:val="auto"/>
              <w:rPr>
                <w:noProof/>
                <w:sz w:val="20"/>
                <w:szCs w:val="20"/>
                <w:lang w:val="ru-RU"/>
              </w:rPr>
            </w:pPr>
          </w:p>
        </w:tc>
        <w:tc>
          <w:tcPr>
            <w:tcW w:w="3884" w:type="dxa"/>
            <w:shd w:val="clear" w:color="auto" w:fill="auto"/>
          </w:tcPr>
          <w:p w:rsidR="00C91B15" w:rsidRPr="002E580E" w:rsidRDefault="00C91B15" w:rsidP="00D45972">
            <w:pPr>
              <w:jc w:val="right"/>
              <w:rPr>
                <w:noProof/>
                <w:sz w:val="20"/>
                <w:szCs w:val="20"/>
                <w:lang w:val="ru-RU"/>
              </w:rPr>
            </w:pPr>
          </w:p>
        </w:tc>
      </w:tr>
      <w:tr w:rsidR="00FE2968" w:rsidRPr="002E580E" w:rsidTr="00FE2968">
        <w:tc>
          <w:tcPr>
            <w:tcW w:w="10728" w:type="dxa"/>
            <w:shd w:val="clear" w:color="auto" w:fill="auto"/>
          </w:tcPr>
          <w:p w:rsidR="00FE2968" w:rsidRPr="00FE2968" w:rsidRDefault="00FE2968" w:rsidP="00FE2968">
            <w:pPr>
              <w:widowControl/>
              <w:suppressAutoHyphens w:val="0"/>
              <w:spacing w:line="240" w:lineRule="auto"/>
              <w:jc w:val="center"/>
              <w:textAlignment w:val="auto"/>
              <w:rPr>
                <w:rFonts w:ascii="Monotype Corsiva" w:eastAsia="Times New Roman" w:hAnsi="Monotype Corsiva" w:cs="Times New Roman"/>
                <w:b/>
                <w:i/>
                <w:kern w:val="0"/>
                <w:szCs w:val="20"/>
                <w:lang w:val="en-US" w:eastAsia="ru-RU" w:bidi="ar-SA"/>
              </w:rPr>
            </w:pPr>
            <w:r w:rsidRPr="00FE2968">
              <w:rPr>
                <w:rFonts w:ascii="Monotype Corsiva" w:eastAsia="Times New Roman" w:hAnsi="Monotype Corsiva" w:cs="Times New Roman"/>
                <w:noProof/>
                <w:kern w:val="0"/>
                <w:szCs w:val="20"/>
                <w:lang w:val="ru-RU" w:eastAsia="ru-RU" w:bidi="ar-SA"/>
              </w:rPr>
              <w:drawing>
                <wp:inline distT="0" distB="0" distL="0" distR="0">
                  <wp:extent cx="381000" cy="457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968" w:rsidRPr="00FE2968" w:rsidRDefault="00FE2968" w:rsidP="00FE2968">
            <w:pPr>
              <w:widowControl/>
              <w:suppressAutoHyphens w:val="0"/>
              <w:spacing w:line="240" w:lineRule="auto"/>
              <w:jc w:val="center"/>
              <w:textAlignment w:val="auto"/>
              <w:rPr>
                <w:rFonts w:eastAsia="Times New Roman" w:cs="Times New Roman"/>
                <w:b/>
                <w:i/>
                <w:kern w:val="0"/>
                <w:sz w:val="28"/>
                <w:szCs w:val="28"/>
                <w:lang w:val="ru-RU" w:eastAsia="ru-RU" w:bidi="ar-SA"/>
              </w:rPr>
            </w:pPr>
            <w:r w:rsidRPr="00FE2968">
              <w:rPr>
                <w:rFonts w:eastAsia="Times New Roman" w:cs="Times New Roman"/>
                <w:b/>
                <w:i/>
                <w:kern w:val="0"/>
                <w:sz w:val="28"/>
                <w:szCs w:val="28"/>
                <w:lang w:val="ru-RU" w:eastAsia="ru-RU" w:bidi="ar-SA"/>
              </w:rPr>
              <w:t xml:space="preserve">Муниципальное бюджетное учреждение </w:t>
            </w:r>
          </w:p>
          <w:p w:rsidR="00FE2968" w:rsidRPr="00FE2968" w:rsidRDefault="00FE2968" w:rsidP="00FE2968">
            <w:pPr>
              <w:widowControl/>
              <w:suppressAutoHyphens w:val="0"/>
              <w:spacing w:line="240" w:lineRule="auto"/>
              <w:jc w:val="center"/>
              <w:textAlignment w:val="auto"/>
              <w:rPr>
                <w:rFonts w:eastAsia="Times New Roman" w:cs="Times New Roman"/>
                <w:b/>
                <w:i/>
                <w:kern w:val="0"/>
                <w:sz w:val="28"/>
                <w:szCs w:val="28"/>
                <w:lang w:val="ru-RU" w:eastAsia="ru-RU" w:bidi="ar-SA"/>
              </w:rPr>
            </w:pPr>
            <w:r w:rsidRPr="00FE2968">
              <w:rPr>
                <w:rFonts w:eastAsia="Times New Roman" w:cs="Times New Roman"/>
                <w:b/>
                <w:i/>
                <w:kern w:val="0"/>
                <w:sz w:val="28"/>
                <w:szCs w:val="28"/>
                <w:lang w:val="ru-RU" w:eastAsia="ru-RU" w:bidi="ar-SA"/>
              </w:rPr>
              <w:t xml:space="preserve">дополнительного образования </w:t>
            </w:r>
          </w:p>
          <w:p w:rsidR="00FE2968" w:rsidRPr="00FE2968" w:rsidRDefault="00637193" w:rsidP="00FE2968">
            <w:pPr>
              <w:widowControl/>
              <w:suppressAutoHyphens w:val="0"/>
              <w:spacing w:after="200" w:line="276" w:lineRule="auto"/>
              <w:ind w:left="-1080" w:right="-1260"/>
              <w:jc w:val="center"/>
              <w:textAlignment w:val="auto"/>
              <w:rPr>
                <w:rFonts w:eastAsia="Times New Roman" w:cs="Times New Roman"/>
                <w:b/>
                <w:i/>
                <w:kern w:val="0"/>
                <w:sz w:val="28"/>
                <w:lang w:val="ru-RU" w:eastAsia="ru-RU" w:bidi="ar-SA"/>
              </w:rPr>
            </w:pPr>
            <w:r>
              <w:rPr>
                <w:noProof/>
              </w:rPr>
              <w:pict>
                <v:line id="Line 13" o:spid="_x0000_s1034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pt,21.95pt" to="49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" strokeweight="4.5pt">
                  <v:stroke linestyle="thickThin"/>
                </v:line>
              </w:pict>
            </w:r>
            <w:r w:rsidR="00FE2968" w:rsidRPr="00FE2968">
              <w:rPr>
                <w:rFonts w:eastAsia="Times New Roman" w:cs="Times New Roman"/>
                <w:b/>
                <w:i/>
                <w:kern w:val="0"/>
                <w:sz w:val="28"/>
                <w:szCs w:val="22"/>
                <w:lang w:val="ru-RU" w:eastAsia="ru-RU" w:bidi="ar-SA"/>
              </w:rPr>
              <w:t>«Детско-юношеская спортивная школа»</w:t>
            </w:r>
          </w:p>
          <w:p w:rsidR="00FE2968" w:rsidRPr="00FE2968" w:rsidRDefault="00FE2968" w:rsidP="00FE2968">
            <w:pPr>
              <w:widowControl/>
              <w:suppressAutoHyphens w:val="0"/>
              <w:spacing w:after="200" w:line="276" w:lineRule="auto"/>
              <w:ind w:right="-1134"/>
              <w:textAlignment w:val="auto"/>
              <w:rPr>
                <w:rFonts w:eastAsia="Times New Roman" w:cs="Times New Roman"/>
                <w:kern w:val="0"/>
                <w:sz w:val="16"/>
                <w:lang w:val="ru-RU" w:eastAsia="ru-RU" w:bidi="ar-SA"/>
              </w:rPr>
            </w:pPr>
            <w:r w:rsidRPr="00FE2968">
              <w:rPr>
                <w:rFonts w:eastAsia="Times New Roman" w:cs="Times New Roman"/>
                <w:kern w:val="0"/>
                <w:sz w:val="16"/>
                <w:szCs w:val="22"/>
                <w:lang w:val="ru-RU" w:eastAsia="ru-RU" w:bidi="ar-SA"/>
              </w:rPr>
              <w:t xml:space="preserve">456784   Челябинская область  г. Озёрск   ул. Победы 15а,   тел/факс.  8-(35130) 25149,  ИНН №7422023168, </w:t>
            </w:r>
            <w:r w:rsidRPr="00FE2968">
              <w:rPr>
                <w:rFonts w:eastAsia="Times New Roman" w:cs="Times New Roman"/>
                <w:kern w:val="0"/>
                <w:sz w:val="16"/>
                <w:szCs w:val="22"/>
                <w:lang w:val="en-US" w:eastAsia="ru-RU" w:bidi="ar-SA"/>
              </w:rPr>
              <w:t>e</w:t>
            </w:r>
            <w:r w:rsidRPr="00FE2968">
              <w:rPr>
                <w:rFonts w:eastAsia="Times New Roman" w:cs="Times New Roman"/>
                <w:kern w:val="0"/>
                <w:sz w:val="16"/>
                <w:szCs w:val="22"/>
                <w:lang w:val="ru-RU" w:eastAsia="ru-RU" w:bidi="ar-SA"/>
              </w:rPr>
              <w:t>-</w:t>
            </w:r>
            <w:r w:rsidRPr="00FE2968">
              <w:rPr>
                <w:rFonts w:eastAsia="Times New Roman" w:cs="Times New Roman"/>
                <w:kern w:val="0"/>
                <w:sz w:val="16"/>
                <w:szCs w:val="22"/>
                <w:lang w:val="en-US" w:eastAsia="ru-RU" w:bidi="ar-SA"/>
              </w:rPr>
              <w:t>mail</w:t>
            </w:r>
            <w:r w:rsidRPr="00FE2968">
              <w:rPr>
                <w:rFonts w:eastAsia="Times New Roman" w:cs="Times New Roman"/>
                <w:kern w:val="0"/>
                <w:sz w:val="16"/>
                <w:szCs w:val="22"/>
                <w:lang w:val="ru-RU" w:eastAsia="ru-RU" w:bidi="ar-SA"/>
              </w:rPr>
              <w:t xml:space="preserve">:  </w:t>
            </w:r>
            <w:hyperlink r:id="rId10" w:history="1">
              <w:r w:rsidRPr="00FE2968">
                <w:rPr>
                  <w:rFonts w:eastAsia="Times New Roman" w:cs="Times New Roman"/>
                  <w:color w:val="0000FF"/>
                  <w:kern w:val="0"/>
                  <w:sz w:val="16"/>
                  <w:szCs w:val="22"/>
                  <w:u w:val="single"/>
                  <w:lang w:val="en-US" w:eastAsia="ru-RU" w:bidi="ar-SA"/>
                </w:rPr>
                <w:t>dussh</w:t>
              </w:r>
              <w:r w:rsidRPr="00FE2968">
                <w:rPr>
                  <w:rFonts w:eastAsia="Times New Roman" w:cs="Times New Roman"/>
                  <w:color w:val="0000FF"/>
                  <w:kern w:val="0"/>
                  <w:sz w:val="16"/>
                  <w:szCs w:val="22"/>
                  <w:u w:val="single"/>
                  <w:lang w:val="ru-RU" w:eastAsia="ru-RU" w:bidi="ar-SA"/>
                </w:rPr>
                <w:t>_</w:t>
              </w:r>
              <w:r w:rsidRPr="00FE2968">
                <w:rPr>
                  <w:rFonts w:eastAsia="Times New Roman" w:cs="Times New Roman"/>
                  <w:color w:val="0000FF"/>
                  <w:kern w:val="0"/>
                  <w:sz w:val="16"/>
                  <w:szCs w:val="22"/>
                  <w:u w:val="single"/>
                  <w:lang w:val="en-US" w:eastAsia="ru-RU" w:bidi="ar-SA"/>
                </w:rPr>
                <w:t>ozersk</w:t>
              </w:r>
              <w:r w:rsidRPr="00FE2968">
                <w:rPr>
                  <w:rFonts w:eastAsia="Times New Roman" w:cs="Times New Roman"/>
                  <w:color w:val="0000FF"/>
                  <w:kern w:val="0"/>
                  <w:sz w:val="16"/>
                  <w:szCs w:val="22"/>
                  <w:u w:val="single"/>
                  <w:lang w:val="ru-RU" w:eastAsia="ru-RU" w:bidi="ar-SA"/>
                </w:rPr>
                <w:t>@</w:t>
              </w:r>
              <w:r w:rsidRPr="00FE2968">
                <w:rPr>
                  <w:rFonts w:eastAsia="Times New Roman" w:cs="Times New Roman"/>
                  <w:color w:val="0000FF"/>
                  <w:kern w:val="0"/>
                  <w:sz w:val="16"/>
                  <w:szCs w:val="22"/>
                  <w:u w:val="single"/>
                  <w:lang w:val="en-US" w:eastAsia="ru-RU" w:bidi="ar-SA"/>
                </w:rPr>
                <w:t>mail</w:t>
              </w:r>
              <w:r w:rsidRPr="00FE2968">
                <w:rPr>
                  <w:rFonts w:eastAsia="Times New Roman" w:cs="Times New Roman"/>
                  <w:color w:val="0000FF"/>
                  <w:kern w:val="0"/>
                  <w:sz w:val="16"/>
                  <w:szCs w:val="22"/>
                  <w:u w:val="single"/>
                  <w:lang w:val="ru-RU" w:eastAsia="ru-RU" w:bidi="ar-SA"/>
                </w:rPr>
                <w:t>.</w:t>
              </w:r>
              <w:r w:rsidRPr="00FE2968">
                <w:rPr>
                  <w:rFonts w:eastAsia="Times New Roman" w:cs="Times New Roman"/>
                  <w:color w:val="0000FF"/>
                  <w:kern w:val="0"/>
                  <w:sz w:val="16"/>
                  <w:szCs w:val="22"/>
                  <w:u w:val="single"/>
                  <w:lang w:val="en-US" w:eastAsia="ru-RU" w:bidi="ar-SA"/>
                </w:rPr>
                <w:t>ru</w:t>
              </w:r>
            </w:hyperlink>
          </w:p>
          <w:p w:rsidR="00FE2968" w:rsidRPr="002E580E" w:rsidRDefault="00FE2968" w:rsidP="00FE2968">
            <w:pPr>
              <w:widowControl/>
              <w:suppressAutoHyphens w:val="0"/>
              <w:spacing w:after="200" w:line="276" w:lineRule="auto"/>
              <w:jc w:val="center"/>
              <w:textAlignment w:val="auto"/>
              <w:rPr>
                <w:noProof/>
                <w:sz w:val="20"/>
                <w:szCs w:val="20"/>
                <w:lang w:val="ru-RU"/>
              </w:rPr>
            </w:pPr>
          </w:p>
        </w:tc>
        <w:tc>
          <w:tcPr>
            <w:tcW w:w="3884" w:type="dxa"/>
            <w:shd w:val="clear" w:color="auto" w:fill="auto"/>
          </w:tcPr>
          <w:p w:rsidR="00FE2968" w:rsidRPr="002E580E" w:rsidRDefault="00FE2968" w:rsidP="00FE2968">
            <w:pPr>
              <w:ind w:left="-5300" w:hanging="1282"/>
              <w:jc w:val="right"/>
              <w:rPr>
                <w:noProof/>
                <w:sz w:val="20"/>
                <w:szCs w:val="20"/>
                <w:lang w:val="ru-RU"/>
              </w:rPr>
            </w:pPr>
          </w:p>
        </w:tc>
      </w:tr>
    </w:tbl>
    <w:p w:rsidR="00C91B15" w:rsidRPr="002E580E" w:rsidRDefault="00C91B15" w:rsidP="00C91B15">
      <w:pPr>
        <w:jc w:val="center"/>
        <w:rPr>
          <w:noProof/>
          <w:sz w:val="20"/>
          <w:szCs w:val="20"/>
          <w:lang w:val="ru-RU"/>
        </w:rPr>
      </w:pPr>
    </w:p>
    <w:tbl>
      <w:tblPr>
        <w:tblStyle w:val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2"/>
        <w:gridCol w:w="5327"/>
      </w:tblGrid>
      <w:tr w:rsidR="002A1B81" w:rsidRPr="002A1B81" w:rsidTr="00053331">
        <w:tc>
          <w:tcPr>
            <w:tcW w:w="4562" w:type="dxa"/>
          </w:tcPr>
          <w:p w:rsidR="002A1B81" w:rsidRPr="002A1B81" w:rsidRDefault="002A1B81" w:rsidP="002A1B81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327" w:type="dxa"/>
          </w:tcPr>
          <w:p w:rsidR="002A1B81" w:rsidRPr="002A1B81" w:rsidRDefault="002A1B81" w:rsidP="002A1B81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720"/>
              <w:jc w:val="right"/>
              <w:textAlignment w:val="auto"/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</w:pPr>
            <w:r w:rsidRPr="002A1B81"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  <w:t>Утверждаю:</w:t>
            </w:r>
          </w:p>
          <w:p w:rsidR="002A1B81" w:rsidRPr="002A1B81" w:rsidRDefault="002A1B81" w:rsidP="002A1B81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right"/>
              <w:textAlignment w:val="auto"/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</w:pPr>
            <w:r w:rsidRPr="002A1B81"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  <w:t>Директор МБУДО «ДЮСШ»</w:t>
            </w:r>
          </w:p>
          <w:p w:rsidR="002A1B81" w:rsidRPr="002A1B81" w:rsidRDefault="002A1B81" w:rsidP="002A1B81">
            <w:pPr>
              <w:widowControl/>
              <w:tabs>
                <w:tab w:val="left" w:leader="underscore" w:pos="252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720"/>
              <w:jc w:val="right"/>
              <w:textAlignment w:val="auto"/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</w:pPr>
            <w:r w:rsidRPr="002A1B81"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  <w:tab/>
              <w:t xml:space="preserve">С.В. </w:t>
            </w:r>
            <w:proofErr w:type="spellStart"/>
            <w:r w:rsidRPr="002A1B81"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  <w:t>Кошурников</w:t>
            </w:r>
            <w:proofErr w:type="spellEnd"/>
          </w:p>
          <w:p w:rsidR="002A1B81" w:rsidRPr="002A1B81" w:rsidRDefault="002A1B81" w:rsidP="002A1B81">
            <w:pPr>
              <w:widowControl/>
              <w:tabs>
                <w:tab w:val="left" w:pos="2698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720"/>
              <w:jc w:val="right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2A1B81"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  <w:t>«____»___________20____г.</w:t>
            </w:r>
          </w:p>
          <w:p w:rsidR="002A1B81" w:rsidRPr="002A1B81" w:rsidRDefault="002A1B81" w:rsidP="002A1B81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bCs/>
                <w:kern w:val="0"/>
                <w:sz w:val="28"/>
                <w:szCs w:val="28"/>
                <w:lang w:val="ru-RU" w:eastAsia="ru-RU" w:bidi="ar-SA"/>
              </w:rPr>
            </w:pPr>
          </w:p>
        </w:tc>
      </w:tr>
    </w:tbl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1018" w:firstLine="720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before="86" w:line="269" w:lineRule="exact"/>
        <w:jc w:val="center"/>
        <w:textAlignment w:val="auto"/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</w:pPr>
      <w:r w:rsidRPr="002A1B81"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  <w:t>Дополнительная общеобразовательная предпрофессиональная программа физкультурно-спортивной направленности</w:t>
      </w:r>
      <w:r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  <w:t xml:space="preserve"> по виду спорта</w:t>
      </w: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before="86" w:line="269" w:lineRule="exact"/>
        <w:jc w:val="center"/>
        <w:textAlignment w:val="auto"/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</w:pPr>
      <w:r w:rsidRPr="002A1B81"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  <w:t>«</w:t>
      </w:r>
      <w:r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  <w:t>Баскетбол</w:t>
      </w:r>
      <w:r w:rsidRPr="002A1B81"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  <w:t>»</w:t>
      </w:r>
    </w:p>
    <w:p w:rsid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3091" w:right="3667" w:firstLine="720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053331" w:rsidRDefault="0005333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3091" w:right="3667" w:firstLine="720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053331" w:rsidRDefault="0005333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3091" w:right="3667" w:firstLine="720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053331" w:rsidRPr="002A1B81" w:rsidRDefault="0005333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3091" w:right="3667" w:firstLine="720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firstLine="5103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  <w:r w:rsidRPr="0005333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Возраст обучающихся 8</w:t>
      </w:r>
      <w:r w:rsidRPr="00053331">
        <w:rPr>
          <w:rFonts w:eastAsia="Times New Roman" w:cs="Times New Roman"/>
          <w:bCs/>
          <w:spacing w:val="50"/>
          <w:kern w:val="0"/>
          <w:sz w:val="28"/>
          <w:szCs w:val="28"/>
          <w:lang w:val="ru-RU" w:eastAsia="ru-RU" w:bidi="ar-SA"/>
        </w:rPr>
        <w:t>-17</w:t>
      </w:r>
      <w:r w:rsidRPr="0005333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 xml:space="preserve"> лет </w:t>
      </w: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firstLine="5103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  <w:r w:rsidRPr="0005333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Срок реализации: 8 лет</w:t>
      </w: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left="3090" w:right="3668" w:firstLine="720"/>
        <w:jc w:val="center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left="3090" w:right="3668" w:firstLine="720"/>
        <w:jc w:val="center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left="3090" w:right="3668" w:firstLine="720"/>
        <w:jc w:val="center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left="3090" w:right="3668" w:firstLine="720"/>
        <w:jc w:val="center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left="3090" w:right="3668" w:firstLine="720"/>
        <w:jc w:val="center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right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  <w:r w:rsidRPr="0005333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 xml:space="preserve">Автор-составитель: </w:t>
      </w:r>
      <w:proofErr w:type="gramStart"/>
      <w:r w:rsidRPr="0005333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Смердев</w:t>
      </w:r>
      <w:proofErr w:type="gramEnd"/>
      <w:r w:rsidRPr="0005333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 xml:space="preserve"> Андрей Николаевич,</w:t>
      </w: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right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  <w:r w:rsidRPr="0005333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тренер-преподаватель,</w:t>
      </w:r>
    </w:p>
    <w:p w:rsidR="002A1B81" w:rsidRPr="0005333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right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  <w:r w:rsidRPr="00053331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высшая квалификационная категория;</w:t>
      </w: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right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center"/>
        <w:textAlignment w:val="auto"/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ind w:firstLine="720"/>
        <w:jc w:val="center"/>
        <w:textAlignment w:val="auto"/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2A1B81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ind w:left="5501" w:firstLine="72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2A1B81" w:rsidRPr="00DE3D52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exact"/>
        <w:jc w:val="center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 w:rsidRPr="00DE3D52">
        <w:rPr>
          <w:rFonts w:eastAsia="Times New Roman" w:cs="Times New Roman"/>
          <w:b/>
          <w:kern w:val="0"/>
          <w:lang w:val="ru-RU" w:eastAsia="ru-RU" w:bidi="ar-SA"/>
        </w:rPr>
        <w:t>г. Озерск</w:t>
      </w:r>
    </w:p>
    <w:p w:rsidR="002A1B81" w:rsidRPr="00DE3D52" w:rsidRDefault="002A1B81" w:rsidP="002A1B81">
      <w:pPr>
        <w:widowControl/>
        <w:suppressAutoHyphens w:val="0"/>
        <w:autoSpaceDE w:val="0"/>
        <w:autoSpaceDN w:val="0"/>
        <w:adjustRightInd w:val="0"/>
        <w:spacing w:line="240" w:lineRule="auto"/>
        <w:jc w:val="center"/>
        <w:textAlignment w:val="auto"/>
        <w:rPr>
          <w:rFonts w:eastAsia="Times New Roman" w:cs="Times New Roman"/>
          <w:bCs/>
          <w:kern w:val="0"/>
          <w:lang w:val="ru-RU" w:eastAsia="ru-RU" w:bidi="ar-SA"/>
        </w:rPr>
      </w:pPr>
      <w:r w:rsidRPr="00DE3D52">
        <w:rPr>
          <w:rFonts w:eastAsia="Times New Roman" w:cs="Times New Roman"/>
          <w:b/>
          <w:bCs/>
          <w:kern w:val="0"/>
          <w:lang w:val="ru-RU" w:eastAsia="ru-RU" w:bidi="ar-SA"/>
        </w:rPr>
        <w:t>2018 г.</w:t>
      </w:r>
    </w:p>
    <w:p w:rsidR="00C91B15" w:rsidRPr="002E580E" w:rsidRDefault="001A124A" w:rsidP="00B06E89">
      <w:pPr>
        <w:tabs>
          <w:tab w:val="left" w:pos="3460"/>
        </w:tabs>
        <w:spacing w:before="70" w:line="240" w:lineRule="auto"/>
        <w:ind w:left="2763" w:right="-20" w:hanging="2763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lastRenderedPageBreak/>
        <w:t>1.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По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яс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нител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ь</w:t>
      </w:r>
      <w:r w:rsidR="00B06E89" w:rsidRPr="002E580E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н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а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="00C91B15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з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а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пи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ка</w:t>
      </w:r>
    </w:p>
    <w:p w:rsidR="00C91B15" w:rsidRPr="002E580E" w:rsidRDefault="00C91B15" w:rsidP="00C91B15">
      <w:pPr>
        <w:spacing w:line="200" w:lineRule="exact"/>
        <w:rPr>
          <w:noProof/>
          <w:sz w:val="20"/>
          <w:szCs w:val="20"/>
          <w:lang w:val="ru-RU"/>
        </w:rPr>
      </w:pPr>
    </w:p>
    <w:p w:rsidR="006F75E0" w:rsidRPr="006F75E0" w:rsidRDefault="006F75E0" w:rsidP="006F75E0">
      <w:pPr>
        <w:autoSpaceDE w:val="0"/>
        <w:spacing w:line="240" w:lineRule="auto"/>
        <w:ind w:firstLine="709"/>
        <w:jc w:val="both"/>
        <w:textAlignment w:val="auto"/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</w:pP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 xml:space="preserve">Дополнительная предпрофессиональная программа по </w:t>
      </w:r>
      <w:r w:rsidR="00911E9B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баскетболу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 xml:space="preserve"> (далее-Программа) является основным документом, определяющим направленность и содержание учебно-тренировочног</w:t>
      </w:r>
      <w:r w:rsidR="00911E9B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о и воспитательного процессов в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 xml:space="preserve"> отделении «</w:t>
      </w:r>
      <w:r w:rsidR="00911E9B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баскетбол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» муниципального бюджетного учреждения дополнительного образования «Детско-юношеская спортивная школа».</w:t>
      </w:r>
    </w:p>
    <w:p w:rsidR="006F75E0" w:rsidRPr="006F75E0" w:rsidRDefault="006F75E0" w:rsidP="006F75E0">
      <w:pPr>
        <w:widowControl/>
        <w:suppressAutoHyphens w:val="0"/>
        <w:spacing w:line="240" w:lineRule="auto"/>
        <w:ind w:firstLine="709"/>
        <w:jc w:val="both"/>
        <w:textAlignment w:val="auto"/>
        <w:outlineLvl w:val="2"/>
        <w:rPr>
          <w:rFonts w:eastAsia="Times New Roman CYR" w:cs="Times New Roman"/>
          <w:kern w:val="0"/>
          <w:sz w:val="28"/>
          <w:szCs w:val="28"/>
          <w:lang w:val="ru-RU" w:eastAsia="ru-RU" w:bidi="ar-SA"/>
        </w:rPr>
      </w:pPr>
      <w:r w:rsidRPr="006F75E0">
        <w:rPr>
          <w:rFonts w:eastAsia="Times New Roman CYR" w:cs="Times New Roman"/>
          <w:kern w:val="0"/>
          <w:sz w:val="28"/>
          <w:szCs w:val="28"/>
          <w:lang w:val="ru-RU" w:eastAsia="ru-RU" w:bidi="ar-SA"/>
        </w:rPr>
        <w:t xml:space="preserve">Программа составлена в соответствии </w:t>
      </w:r>
      <w:proofErr w:type="gramStart"/>
      <w:r w:rsidRPr="006F75E0">
        <w:rPr>
          <w:rFonts w:eastAsia="Times New Roman CYR" w:cs="Times New Roman"/>
          <w:kern w:val="0"/>
          <w:sz w:val="28"/>
          <w:szCs w:val="28"/>
          <w:lang w:val="ru-RU" w:eastAsia="ru-RU" w:bidi="ar-SA"/>
        </w:rPr>
        <w:t>с</w:t>
      </w:r>
      <w:proofErr w:type="gramEnd"/>
      <w:r w:rsidRPr="006F75E0">
        <w:rPr>
          <w:rFonts w:eastAsia="Times New Roman CYR" w:cs="Times New Roman"/>
          <w:kern w:val="0"/>
          <w:sz w:val="28"/>
          <w:szCs w:val="28"/>
          <w:lang w:val="ru-RU" w:eastAsia="ru-RU" w:bidi="ar-SA"/>
        </w:rPr>
        <w:t>:</w:t>
      </w:r>
    </w:p>
    <w:p w:rsidR="006F75E0" w:rsidRPr="006F75E0" w:rsidRDefault="006F75E0" w:rsidP="006F75E0">
      <w:pPr>
        <w:widowControl/>
        <w:suppressAutoHyphens w:val="0"/>
        <w:spacing w:line="240" w:lineRule="auto"/>
        <w:ind w:firstLine="709"/>
        <w:jc w:val="both"/>
        <w:textAlignment w:val="auto"/>
        <w:outlineLvl w:val="2"/>
        <w:rPr>
          <w:rFonts w:eastAsia="Times New Roman CYR" w:cs="Times New Roman"/>
          <w:kern w:val="0"/>
          <w:sz w:val="28"/>
          <w:szCs w:val="28"/>
          <w:lang w:val="ru-RU" w:eastAsia="ru-RU" w:bidi="ar-SA"/>
        </w:rPr>
      </w:pPr>
      <w:r w:rsidRPr="006F75E0">
        <w:rPr>
          <w:rFonts w:eastAsia="Times New Roman CYR" w:cs="Times New Roman"/>
          <w:kern w:val="0"/>
          <w:sz w:val="28"/>
          <w:szCs w:val="28"/>
          <w:lang w:val="ru-RU" w:eastAsia="ru-RU" w:bidi="ar-SA"/>
        </w:rPr>
        <w:t xml:space="preserve">- </w:t>
      </w:r>
      <w:hyperlink r:id="rId11" w:history="1">
        <w:r w:rsidRPr="006F75E0">
          <w:rPr>
            <w:rFonts w:eastAsia="Times New Roman" w:cs="Times New Roman"/>
            <w:kern w:val="0"/>
            <w:sz w:val="28"/>
            <w:szCs w:val="28"/>
            <w:lang w:val="ru-RU" w:eastAsia="ru-RU" w:bidi="ar-SA"/>
          </w:rPr>
          <w:t>Приказ Министерства спорта России от 15 ноября 2018 г. № 939 «Об утверждении Федеральных</w:t>
        </w:r>
      </w:hyperlink>
      <w:r w:rsidRPr="006F75E0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срокам обучения по этим программам», </w:t>
      </w:r>
      <w:r w:rsidRPr="006F75E0">
        <w:rPr>
          <w:rFonts w:eastAsia="Times New Roman" w:cs="Times New Roman"/>
          <w:bCs/>
          <w:kern w:val="0"/>
          <w:sz w:val="28"/>
          <w:szCs w:val="28"/>
          <w:lang w:val="ru-RU" w:eastAsia="ru-RU" w:bidi="ar-SA"/>
        </w:rPr>
        <w:t>и</w:t>
      </w:r>
      <w:r w:rsidRPr="006F75E0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 w:rsidRPr="006F75E0">
        <w:rPr>
          <w:rFonts w:eastAsia="Times New Roman CYR" w:cs="Times New Roman"/>
          <w:kern w:val="0"/>
          <w:sz w:val="28"/>
          <w:szCs w:val="28"/>
          <w:lang w:val="ru-RU" w:eastAsia="ru-RU" w:bidi="ar-SA"/>
        </w:rPr>
        <w:t>с учетом основных положени</w:t>
      </w:r>
      <w:r w:rsidR="001C20EB">
        <w:rPr>
          <w:rFonts w:eastAsia="Times New Roman CYR" w:cs="Times New Roman"/>
          <w:kern w:val="0"/>
          <w:sz w:val="28"/>
          <w:szCs w:val="28"/>
          <w:lang w:val="ru-RU" w:eastAsia="ru-RU" w:bidi="ar-SA"/>
        </w:rPr>
        <w:t>й</w:t>
      </w:r>
      <w:r w:rsidRPr="006F75E0">
        <w:rPr>
          <w:rFonts w:eastAsia="Times New Roman CYR" w:cs="Times New Roman"/>
          <w:kern w:val="0"/>
          <w:sz w:val="28"/>
          <w:szCs w:val="28"/>
          <w:lang w:val="ru-RU" w:eastAsia="ru-RU" w:bidi="ar-SA"/>
        </w:rPr>
        <w:t xml:space="preserve"> и требований нормативных и правовых документов:</w:t>
      </w:r>
    </w:p>
    <w:p w:rsidR="006F75E0" w:rsidRPr="006F75E0" w:rsidRDefault="006F75E0" w:rsidP="006F75E0">
      <w:pPr>
        <w:widowControl/>
        <w:spacing w:line="240" w:lineRule="auto"/>
        <w:ind w:firstLine="709"/>
        <w:contextualSpacing/>
        <w:jc w:val="both"/>
        <w:textAlignment w:val="auto"/>
        <w:rPr>
          <w:rFonts w:ascii="Calibri" w:eastAsia="Calibri" w:hAnsi="Calibri" w:cs="Times New Roman"/>
          <w:kern w:val="0"/>
          <w:sz w:val="22"/>
          <w:szCs w:val="22"/>
          <w:lang w:val="ru-RU" w:eastAsia="ru-RU" w:bidi="ar-SA"/>
        </w:rPr>
      </w:pPr>
      <w:r w:rsidRPr="006F75E0"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- 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6F75E0">
          <w:rPr>
            <w:rFonts w:eastAsia="Calibri" w:cs="Times New Roman"/>
            <w:kern w:val="0"/>
            <w:sz w:val="28"/>
            <w:szCs w:val="28"/>
            <w:lang w:val="ru-RU" w:eastAsia="ru-RU" w:bidi="ar-SA"/>
          </w:rPr>
          <w:t>2012 г</w:t>
        </w:r>
      </w:smartTag>
      <w:r w:rsidRPr="006F75E0">
        <w:rPr>
          <w:rFonts w:eastAsia="Calibri" w:cs="Times New Roman"/>
          <w:kern w:val="0"/>
          <w:sz w:val="28"/>
          <w:szCs w:val="28"/>
          <w:lang w:val="ru-RU" w:eastAsia="ru-RU" w:bidi="ar-SA"/>
        </w:rPr>
        <w:t>. № 273-ФЗ «Об образовании в Российской Федерации»;</w:t>
      </w:r>
    </w:p>
    <w:p w:rsidR="006F75E0" w:rsidRPr="006F75E0" w:rsidRDefault="006F75E0" w:rsidP="006F75E0">
      <w:pPr>
        <w:widowControl/>
        <w:spacing w:line="240" w:lineRule="auto"/>
        <w:ind w:firstLine="709"/>
        <w:contextualSpacing/>
        <w:jc w:val="both"/>
        <w:textAlignment w:val="auto"/>
        <w:rPr>
          <w:rFonts w:eastAsia="Calibri" w:cs="Times New Roman"/>
          <w:kern w:val="0"/>
          <w:sz w:val="28"/>
          <w:szCs w:val="28"/>
          <w:lang w:val="ru-RU" w:eastAsia="ru-RU" w:bidi="ar-SA"/>
        </w:rPr>
      </w:pPr>
      <w:r w:rsidRPr="006F75E0">
        <w:rPr>
          <w:rFonts w:eastAsia="Calibri" w:cs="Times New Roman"/>
          <w:kern w:val="0"/>
          <w:sz w:val="28"/>
          <w:szCs w:val="28"/>
          <w:lang w:val="ru-RU" w:eastAsia="ru-RU" w:bidi="ar-SA"/>
        </w:rPr>
        <w:t xml:space="preserve">- Закон Российской Федерации от 4 декабря </w:t>
      </w:r>
      <w:smartTag w:uri="urn:schemas-microsoft-com:office:smarttags" w:element="metricconverter">
        <w:smartTagPr>
          <w:attr w:name="ProductID" w:val="2007 г"/>
        </w:smartTagPr>
        <w:r w:rsidRPr="006F75E0">
          <w:rPr>
            <w:rFonts w:eastAsia="Calibri" w:cs="Times New Roman"/>
            <w:kern w:val="0"/>
            <w:sz w:val="28"/>
            <w:szCs w:val="28"/>
            <w:lang w:val="ru-RU" w:eastAsia="ru-RU" w:bidi="ar-SA"/>
          </w:rPr>
          <w:t>2007 г</w:t>
        </w:r>
      </w:smartTag>
      <w:r w:rsidRPr="006F75E0">
        <w:rPr>
          <w:rFonts w:eastAsia="Calibri" w:cs="Times New Roman"/>
          <w:kern w:val="0"/>
          <w:sz w:val="28"/>
          <w:szCs w:val="28"/>
          <w:lang w:val="ru-RU" w:eastAsia="ru-RU" w:bidi="ar-SA"/>
        </w:rPr>
        <w:t>. № 329 «О физической культуре и спорте» (в ред. Федерального закона от 28.12.2013 № 429-ФЗ);</w:t>
      </w:r>
    </w:p>
    <w:p w:rsidR="006F75E0" w:rsidRPr="006F75E0" w:rsidRDefault="006F75E0" w:rsidP="006F75E0">
      <w:pPr>
        <w:autoSpaceDE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2"/>
          <w:lang w:val="ru-RU" w:eastAsia="ar-SA" w:bidi="ar-SA"/>
        </w:rPr>
      </w:pP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>- «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 xml:space="preserve">Федеральный стандарт спортивной подготовки по виду спорта </w:t>
      </w:r>
      <w:r w:rsidR="00637193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баскетбол</w:t>
      </w: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>»;</w:t>
      </w:r>
    </w:p>
    <w:p w:rsidR="006F75E0" w:rsidRPr="006F75E0" w:rsidRDefault="006F75E0" w:rsidP="006F75E0">
      <w:pPr>
        <w:autoSpaceDE w:val="0"/>
        <w:spacing w:line="240" w:lineRule="auto"/>
        <w:ind w:firstLine="709"/>
        <w:jc w:val="both"/>
        <w:textAlignment w:val="auto"/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</w:pP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 xml:space="preserve">- 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 xml:space="preserve">Приказ </w:t>
      </w:r>
      <w:proofErr w:type="spellStart"/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Минобрнауки</w:t>
      </w:r>
      <w:proofErr w:type="spellEnd"/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 xml:space="preserve"> РФ от 29 августа 2013 г. № 1008</w:t>
      </w: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 xml:space="preserve"> «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Порядок организации и осуществления образовательной деятельности по дополнительным общеобразовательным программам</w:t>
      </w: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>»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;</w:t>
      </w:r>
    </w:p>
    <w:p w:rsidR="006F75E0" w:rsidRDefault="006F75E0" w:rsidP="006F75E0">
      <w:pPr>
        <w:autoSpaceDE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</w:pP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 xml:space="preserve">- 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 xml:space="preserve">Приказ </w:t>
      </w:r>
      <w:proofErr w:type="spellStart"/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Минспорта</w:t>
      </w:r>
      <w:proofErr w:type="spellEnd"/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 xml:space="preserve"> РФ от 27 декабря 2013 г. № 1125</w:t>
      </w: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 xml:space="preserve"> «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</w:t>
      </w: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>»;</w:t>
      </w:r>
    </w:p>
    <w:p w:rsidR="005B4905" w:rsidRPr="006F75E0" w:rsidRDefault="005B4905" w:rsidP="006F75E0">
      <w:pPr>
        <w:autoSpaceDE w:val="0"/>
        <w:spacing w:line="240" w:lineRule="auto"/>
        <w:ind w:firstLine="709"/>
        <w:jc w:val="both"/>
        <w:textAlignment w:val="auto"/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</w:pPr>
      <w:r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 xml:space="preserve">-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3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ва</w:t>
      </w:r>
      <w:r w:rsidRPr="00702263">
        <w:rPr>
          <w:rFonts w:eastAsia="Times New Roman" w:cs="Times New Roman"/>
          <w:noProof/>
          <w:spacing w:val="3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орта</w:t>
      </w:r>
      <w:r w:rsidRPr="00702263">
        <w:rPr>
          <w:rFonts w:eastAsia="Times New Roman" w:cs="Times New Roman"/>
          <w:noProof/>
          <w:spacing w:val="3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02263">
        <w:rPr>
          <w:rFonts w:eastAsia="Times New Roman" w:cs="Times New Roman"/>
          <w:noProof/>
          <w:spacing w:val="3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02263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10</w:t>
      </w:r>
      <w:r w:rsidRPr="00702263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702263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2013</w:t>
      </w:r>
      <w:r w:rsidRPr="00702263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года</w:t>
      </w:r>
      <w:r w:rsidRPr="00702263">
        <w:rPr>
          <w:rFonts w:eastAsia="Times New Roman" w:cs="Times New Roman"/>
          <w:noProof/>
          <w:spacing w:val="3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№</w:t>
      </w:r>
      <w:r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114</w:t>
      </w:r>
      <w:r w:rsidRPr="00702263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02263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рж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рта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орта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9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с-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>
        <w:rPr>
          <w:rFonts w:eastAsia="Times New Roman" w:cs="Times New Roman"/>
          <w:noProof/>
          <w:spacing w:val="-7"/>
          <w:sz w:val="28"/>
          <w:szCs w:val="28"/>
          <w:lang w:val="ru-RU"/>
        </w:rPr>
        <w:t>;</w:t>
      </w:r>
    </w:p>
    <w:p w:rsidR="006F75E0" w:rsidRPr="006F75E0" w:rsidRDefault="006F75E0" w:rsidP="006F75E0">
      <w:pPr>
        <w:widowControl/>
        <w:shd w:val="clear" w:color="auto" w:fill="FFFFFF"/>
        <w:suppressAutoHyphens w:val="0"/>
        <w:spacing w:line="240" w:lineRule="auto"/>
        <w:ind w:firstLine="709"/>
        <w:jc w:val="both"/>
        <w:textAlignment w:val="auto"/>
        <w:rPr>
          <w:rFonts w:eastAsia="Calibri" w:cs="Times New Roman"/>
          <w:kern w:val="0"/>
          <w:sz w:val="22"/>
          <w:szCs w:val="22"/>
          <w:lang w:val="ru-RU" w:eastAsia="en-US" w:bidi="ar-SA"/>
        </w:rPr>
      </w:pPr>
      <w:r w:rsidRPr="006F75E0">
        <w:rPr>
          <w:rFonts w:eastAsia="Times New Roman" w:cs="Times New Roman"/>
          <w:kern w:val="36"/>
          <w:sz w:val="28"/>
          <w:szCs w:val="28"/>
          <w:lang w:val="ru-RU" w:eastAsia="ru-RU" w:bidi="ar-SA"/>
        </w:rPr>
        <w:t>-</w:t>
      </w:r>
      <w:r w:rsidRPr="006F75E0"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Постановление ФСН СЗППБЧ от 04.07.2014 г. № 41 «Об утверждении СанПиН 2.4.4.3172-14. Санитарно-эпидемиологические требования к устройству, содержанию и организации </w:t>
      </w:r>
      <w:proofErr w:type="gramStart"/>
      <w:r w:rsidRPr="006F75E0">
        <w:rPr>
          <w:rFonts w:eastAsia="Calibri" w:cs="Times New Roman"/>
          <w:kern w:val="0"/>
          <w:sz w:val="28"/>
          <w:szCs w:val="28"/>
          <w:lang w:val="ru-RU" w:eastAsia="en-US" w:bidi="ar-SA"/>
        </w:rPr>
        <w:t>режима работы образовательных организаций дополнительного образования детей</w:t>
      </w:r>
      <w:proofErr w:type="gramEnd"/>
      <w:r w:rsidRPr="006F75E0">
        <w:rPr>
          <w:rFonts w:eastAsia="Calibri" w:cs="Times New Roman"/>
          <w:kern w:val="0"/>
          <w:sz w:val="28"/>
          <w:szCs w:val="28"/>
          <w:lang w:val="ru-RU" w:eastAsia="en-US" w:bidi="ar-SA"/>
        </w:rPr>
        <w:t>».</w:t>
      </w:r>
    </w:p>
    <w:p w:rsidR="006F75E0" w:rsidRPr="006F75E0" w:rsidRDefault="006F75E0" w:rsidP="006F75E0">
      <w:pPr>
        <w:autoSpaceDE w:val="0"/>
        <w:spacing w:line="240" w:lineRule="auto"/>
        <w:ind w:firstLine="709"/>
        <w:jc w:val="both"/>
        <w:textAlignment w:val="auto"/>
        <w:rPr>
          <w:rFonts w:eastAsia="Times New Roman CYR" w:cs="Times New Roman"/>
          <w:color w:val="000000"/>
          <w:kern w:val="2"/>
          <w:lang w:val="ru-RU" w:eastAsia="ar-SA" w:bidi="ar-SA"/>
        </w:rPr>
      </w:pPr>
      <w:r w:rsidRPr="006F75E0">
        <w:rPr>
          <w:rFonts w:eastAsia="Times New Roman" w:cs="Times New Roman"/>
          <w:color w:val="000000"/>
          <w:kern w:val="2"/>
          <w:sz w:val="28"/>
          <w:szCs w:val="28"/>
          <w:lang w:val="ru-RU" w:eastAsia="ar-SA" w:bidi="ar-SA"/>
        </w:rPr>
        <w:t xml:space="preserve">- </w:t>
      </w:r>
      <w:r w:rsidRPr="006F75E0">
        <w:rPr>
          <w:rFonts w:eastAsia="Times New Roman CYR" w:cs="Times New Roman"/>
          <w:color w:val="000000"/>
          <w:kern w:val="2"/>
          <w:sz w:val="28"/>
          <w:szCs w:val="28"/>
          <w:lang w:val="ru-RU" w:eastAsia="ar-SA" w:bidi="ar-SA"/>
        </w:rPr>
        <w:t>Устав МБУДО «ДЮСШ».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b/>
          <w:bCs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b/>
          <w:bCs/>
          <w:noProof/>
          <w:color w:val="000000"/>
          <w:sz w:val="28"/>
          <w:szCs w:val="28"/>
          <w:lang w:val="ru-RU"/>
        </w:rPr>
        <w:t>Деятельность по Программе направлена на: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bCs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bCs/>
          <w:noProof/>
          <w:color w:val="000000"/>
          <w:sz w:val="28"/>
          <w:szCs w:val="28"/>
          <w:lang w:val="ru-RU"/>
        </w:rPr>
        <w:t>- удовлетворение индивидуальных потребностей обучающихся в занятиях физической культурой и спортом,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bCs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bCs/>
          <w:noProof/>
          <w:color w:val="000000"/>
          <w:sz w:val="28"/>
          <w:szCs w:val="28"/>
          <w:lang w:val="ru-RU"/>
        </w:rPr>
        <w:t>- отбор одаренных детей,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bCs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bCs/>
          <w:noProof/>
          <w:color w:val="000000"/>
          <w:sz w:val="28"/>
          <w:szCs w:val="28"/>
          <w:lang w:val="ru-RU"/>
        </w:rPr>
        <w:t>- создание условий для физического воспитания и физического развития,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bCs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bCs/>
          <w:noProof/>
          <w:color w:val="000000"/>
          <w:sz w:val="28"/>
          <w:szCs w:val="28"/>
          <w:lang w:val="ru-RU"/>
        </w:rPr>
        <w:t>- формирование знаний, умений, навыков в области физической культуры и спорта, в том числе в избранном виде спорта - баскетболе,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bCs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bCs/>
          <w:noProof/>
          <w:color w:val="000000"/>
          <w:sz w:val="28"/>
          <w:szCs w:val="28"/>
          <w:lang w:val="ru-RU"/>
        </w:rPr>
        <w:t>- подготовке к освоению программы спортивной подготовки,</w:t>
      </w:r>
    </w:p>
    <w:p w:rsidR="00C91B15" w:rsidRDefault="00C91B15" w:rsidP="001A124A">
      <w:pPr>
        <w:spacing w:line="240" w:lineRule="auto"/>
        <w:ind w:firstLine="708"/>
        <w:jc w:val="both"/>
        <w:rPr>
          <w:rFonts w:cs="Times New Roman"/>
          <w:bCs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bCs/>
          <w:noProof/>
          <w:color w:val="000000"/>
          <w:sz w:val="28"/>
          <w:szCs w:val="28"/>
          <w:lang w:val="ru-RU"/>
        </w:rPr>
        <w:t>- подготовке одаренных детей к поступлению в образовательные организации, реализующие профессиональные образовательные программы в области физической культуры и спорта.</w:t>
      </w:r>
    </w:p>
    <w:p w:rsidR="00637193" w:rsidRPr="001A124A" w:rsidRDefault="00637193" w:rsidP="001A124A">
      <w:pPr>
        <w:spacing w:line="240" w:lineRule="auto"/>
        <w:ind w:firstLine="708"/>
        <w:jc w:val="both"/>
        <w:rPr>
          <w:rFonts w:cs="Times New Roman"/>
          <w:bCs/>
          <w:noProof/>
          <w:color w:val="000000"/>
          <w:sz w:val="28"/>
          <w:szCs w:val="28"/>
          <w:lang w:val="ru-RU"/>
        </w:rPr>
      </w:pPr>
      <w:bookmarkStart w:id="0" w:name="_GoBack"/>
      <w:bookmarkEnd w:id="0"/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b/>
          <w:bCs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b/>
          <w:bCs/>
          <w:noProof/>
          <w:color w:val="000000"/>
          <w:sz w:val="28"/>
          <w:szCs w:val="28"/>
          <w:lang w:val="ru-RU"/>
        </w:rPr>
        <w:t>Основными задачами реализации программы являются: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noProof/>
          <w:color w:val="000000"/>
          <w:sz w:val="28"/>
          <w:szCs w:val="28"/>
          <w:lang w:val="ru-RU"/>
        </w:rPr>
        <w:t xml:space="preserve">- формирование и развитие творческих и спортивных способностей детей, </w:t>
      </w:r>
      <w:r w:rsidRPr="001A124A">
        <w:rPr>
          <w:rFonts w:cs="Times New Roman"/>
          <w:noProof/>
          <w:color w:val="000000"/>
          <w:sz w:val="28"/>
          <w:szCs w:val="28"/>
          <w:lang w:val="ru-RU"/>
        </w:rPr>
        <w:lastRenderedPageBreak/>
        <w:t>удовлетворение их индивидуальных потребностей в физическом, интеллектуальном и нравственном совершенствовании,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noProof/>
          <w:color w:val="000000"/>
          <w:sz w:val="28"/>
          <w:szCs w:val="28"/>
          <w:lang w:val="ru-RU"/>
        </w:rPr>
        <w:t xml:space="preserve">- формирование культуры здорового и безопасного образа жизни, укрепления здоровья </w:t>
      </w:r>
      <w:r w:rsidR="008F6F6E">
        <w:rPr>
          <w:rFonts w:cs="Times New Roman"/>
          <w:noProof/>
          <w:color w:val="000000"/>
          <w:sz w:val="28"/>
          <w:szCs w:val="28"/>
          <w:lang w:val="ru-RU"/>
        </w:rPr>
        <w:t>об</w:t>
      </w:r>
      <w:r w:rsidRPr="001A124A">
        <w:rPr>
          <w:rFonts w:cs="Times New Roman"/>
          <w:noProof/>
          <w:color w:val="000000"/>
          <w:sz w:val="28"/>
          <w:szCs w:val="28"/>
          <w:lang w:val="ru-RU"/>
        </w:rPr>
        <w:t>уча</w:t>
      </w:r>
      <w:r w:rsidR="008F6F6E">
        <w:rPr>
          <w:rFonts w:cs="Times New Roman"/>
          <w:noProof/>
          <w:color w:val="000000"/>
          <w:sz w:val="28"/>
          <w:szCs w:val="28"/>
          <w:lang w:val="ru-RU"/>
        </w:rPr>
        <w:t>ю</w:t>
      </w:r>
      <w:r w:rsidRPr="001A124A">
        <w:rPr>
          <w:rFonts w:cs="Times New Roman"/>
          <w:noProof/>
          <w:color w:val="000000"/>
          <w:sz w:val="28"/>
          <w:szCs w:val="28"/>
          <w:lang w:val="ru-RU"/>
        </w:rPr>
        <w:t>щихся,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noProof/>
          <w:color w:val="000000"/>
          <w:sz w:val="28"/>
          <w:szCs w:val="28"/>
          <w:lang w:val="ru-RU"/>
        </w:rPr>
        <w:t>- формирование навыков адаптации к жизни в обществе, профессиональной ориентации,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cs="Times New Roman"/>
          <w:noProof/>
          <w:color w:val="000000"/>
          <w:sz w:val="28"/>
          <w:szCs w:val="28"/>
          <w:lang w:val="ru-RU"/>
        </w:rPr>
      </w:pPr>
      <w:r w:rsidRPr="001A124A">
        <w:rPr>
          <w:rFonts w:cs="Times New Roman"/>
          <w:noProof/>
          <w:color w:val="000000"/>
          <w:sz w:val="28"/>
          <w:szCs w:val="28"/>
          <w:lang w:val="ru-RU"/>
        </w:rPr>
        <w:t>- выявление и поддержка детей, проявивших выдающиеся способности в спорте.</w:t>
      </w:r>
    </w:p>
    <w:p w:rsidR="00C91B15" w:rsidRPr="001A124A" w:rsidRDefault="00C91B15" w:rsidP="001A124A">
      <w:pPr>
        <w:spacing w:line="240" w:lineRule="auto"/>
        <w:ind w:firstLine="708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1.1. Х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="00B06E89"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акте</w:t>
      </w:r>
      <w:r w:rsidR="00B06E89"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исти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а и</w:t>
      </w:r>
      <w:r w:rsidR="00B06E89"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з</w:t>
      </w:r>
      <w:r w:rsidR="00B06E89" w:rsidRPr="001A124A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б</w:t>
      </w:r>
      <w:r w:rsidR="00B06E89"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анн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ог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о </w:t>
      </w:r>
      <w:r w:rsidR="00B06E89"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в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а </w:t>
      </w:r>
      <w:r w:rsidR="00B06E89"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п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="00B06E89"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та </w:t>
      </w:r>
      <w:r w:rsidRPr="001A124A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«</w:t>
      </w:r>
      <w:r w:rsidR="00B06E89" w:rsidRPr="001A124A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Б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="00B06E89"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="00B06E89"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т</w:t>
      </w:r>
      <w:r w:rsidR="00B06E89" w:rsidRPr="001A124A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б</w:t>
      </w:r>
      <w:r w:rsidR="00B06E89"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="00B06E89" w:rsidRPr="001A124A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»</w:t>
      </w:r>
    </w:p>
    <w:p w:rsidR="00E16DE7" w:rsidRDefault="00E16DE7" w:rsidP="001A124A">
      <w:pPr>
        <w:spacing w:line="240" w:lineRule="auto"/>
        <w:ind w:firstLine="708"/>
        <w:jc w:val="both"/>
        <w:rPr>
          <w:rFonts w:eastAsia="Times New Roman" w:cs="Times New Roman"/>
          <w:noProof/>
          <w:spacing w:val="-1"/>
          <w:sz w:val="28"/>
          <w:szCs w:val="28"/>
          <w:lang w:val="ru-RU"/>
        </w:rPr>
      </w:pP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Бас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- од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сам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ляр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ф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ляр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 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гры,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эмоц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 бол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шого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эффе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сам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гра благопр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 возд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че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ообр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г,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овороты,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ловля,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 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ообр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 дв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ют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 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 орг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оорд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ю.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1A124A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 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ь облад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 xml:space="preserve">ют 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57"/>
          <w:sz w:val="28"/>
          <w:szCs w:val="28"/>
          <w:lang w:val="ru-RU"/>
        </w:rPr>
        <w:t xml:space="preserve"> 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5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1A124A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 ф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х и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тв. 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 дв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 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1A124A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гры в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тбол и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ряж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ѐнн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ые с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 ф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являю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эфф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доровья и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ротяж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 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1A124A">
        <w:rPr>
          <w:rFonts w:eastAsia="Times New Roman" w:cs="Times New Roman"/>
          <w:noProof/>
          <w:spacing w:val="5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 в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Pr="001A124A">
        <w:rPr>
          <w:rFonts w:eastAsia="Times New Roman" w:cs="Times New Roman"/>
          <w:noProof/>
          <w:spacing w:val="8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тоятел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 ф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тболом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 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олл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эффек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жде</w:t>
      </w:r>
      <w:r w:rsidRPr="001A124A">
        <w:rPr>
          <w:rFonts w:eastAsia="Times New Roman" w:cs="Times New Roman"/>
          <w:noProof/>
          <w:spacing w:val="5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го,</w:t>
      </w:r>
      <w:r w:rsidRPr="001A124A">
        <w:rPr>
          <w:rFonts w:eastAsia="Times New Roman" w:cs="Times New Roman"/>
          <w:noProof/>
          <w:spacing w:val="5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1A124A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того,</w:t>
      </w:r>
      <w:r w:rsidRPr="001A124A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5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1A124A">
        <w:rPr>
          <w:rFonts w:eastAsia="Times New Roman" w:cs="Times New Roman"/>
          <w:noProof/>
          <w:spacing w:val="5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5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вз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вязь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ф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 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 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оторой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явля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Отл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тбола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b/>
          <w:noProof/>
          <w:spacing w:val="2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дв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ний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 В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ове</w:t>
      </w:r>
      <w:r w:rsidRPr="001A124A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тбола</w:t>
      </w:r>
      <w:r w:rsidRPr="001A124A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– 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г,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ск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Им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лы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Поэто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 в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дов,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чам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–</w:t>
      </w:r>
      <w:r w:rsidRPr="001A124A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 д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 возр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Коллек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вно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тви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 Эта 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для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д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жбы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ычк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дчи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вои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оллек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виз</w:t>
      </w:r>
      <w:r w:rsidRPr="001A124A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–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«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 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!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Сор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внов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ый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р.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взо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 в б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троте 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 до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ды,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 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ряж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одоле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де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бор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бы.</w:t>
      </w:r>
      <w:r w:rsidRPr="001A124A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Эти</w:t>
      </w:r>
      <w:r w:rsidRPr="001A124A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1A124A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1"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lastRenderedPageBreak/>
        <w:t>-</w:t>
      </w:r>
      <w:r w:rsidRPr="001A124A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ры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b/>
          <w:noProof/>
          <w:spacing w:val="3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pacing w:val="3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пн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b/>
          <w:noProof/>
          <w:spacing w:val="3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b/>
          <w:noProof/>
          <w:spacing w:val="3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noProof/>
          <w:spacing w:val="6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вий</w:t>
      </w:r>
      <w:r w:rsidRPr="001A124A">
        <w:rPr>
          <w:rFonts w:eastAsia="Times New Roman" w:cs="Times New Roman"/>
          <w:b/>
          <w:noProof/>
          <w:spacing w:val="3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гры.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Игро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овка</w:t>
      </w:r>
      <w:r w:rsidRPr="001A124A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ации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 Э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ов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ть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гры,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дчиво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 бы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1A124A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бой</w:t>
      </w:r>
      <w:r w:rsidRPr="001A124A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ации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1A124A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1A124A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 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1A124A">
        <w:rPr>
          <w:rFonts w:eastAsia="Times New Roman" w:cs="Times New Roman"/>
          <w:noProof/>
          <w:spacing w:val="1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b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эмоц</w:t>
      </w:r>
      <w:r w:rsidRPr="001A124A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гры,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не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роявл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ообр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0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эмо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одд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- С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тоятел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тви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ждый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к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отяже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яю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сам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тоятел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твия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т,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огда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обом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 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Это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твор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Эт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гры.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вила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 от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1A124A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твом для ре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тболе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1A124A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грово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 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ю.</w:t>
      </w:r>
    </w:p>
    <w:p w:rsidR="00E16DE7" w:rsidRPr="001A124A" w:rsidRDefault="00E16DE7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</w:p>
    <w:p w:rsidR="00C91B15" w:rsidRPr="001A124A" w:rsidRDefault="00C91B15" w:rsidP="008F6F6E">
      <w:pPr>
        <w:spacing w:line="240" w:lineRule="auto"/>
        <w:ind w:firstLine="708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1.2. 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Ст</w:t>
      </w:r>
      <w:r w:rsidR="00B06E89"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р</w:t>
      </w:r>
      <w:r w:rsidR="00B06E89"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у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у</w:t>
      </w:r>
      <w:r w:rsidR="00B06E89"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сист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е</w:t>
      </w:r>
      <w:r w:rsidR="00B06E89"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м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ы </w:t>
      </w:r>
      <w:r w:rsidR="00B06E89"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м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ог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="00B06E89"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т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е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й 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B06E89"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д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г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="00B06E89"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="00B06E89"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="00B06E89"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</w:p>
    <w:p w:rsidR="00E16DE7" w:rsidRDefault="00E16DE7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товка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1A124A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–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оголет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 целе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на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пра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ленный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сс,</w:t>
      </w:r>
      <w:r w:rsidRPr="001A124A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ляющий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ган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систем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спеч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ив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еем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ость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ач,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 ме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одов, форм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ки с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ртс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енов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сех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стн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 гр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5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5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оголе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4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1A124A">
        <w:rPr>
          <w:rFonts w:eastAsia="Times New Roman" w:cs="Times New Roman"/>
          <w:noProof/>
          <w:spacing w:val="5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5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5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1A124A">
        <w:rPr>
          <w:rFonts w:eastAsia="Times New Roman" w:cs="Times New Roman"/>
          <w:noProof/>
          <w:spacing w:val="5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noProof/>
          <w:spacing w:val="8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5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я:</w:t>
      </w:r>
    </w:p>
    <w:p w:rsidR="00C91B15" w:rsidRPr="001A124A" w:rsidRDefault="001A124A" w:rsidP="001A124A">
      <w:pPr>
        <w:tabs>
          <w:tab w:val="left" w:pos="284"/>
        </w:tabs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z w:val="28"/>
          <w:szCs w:val="28"/>
          <w:lang w:val="ru-RU"/>
        </w:rPr>
        <w:t xml:space="preserve">-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="00C91B15"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C91B15" w:rsidRPr="001A124A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C91B15"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C91B15" w:rsidRPr="001A124A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C91B15" w:rsidRPr="001A124A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твиям</w:t>
      </w:r>
      <w:r w:rsidR="00C91B15" w:rsidRPr="001A124A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C91B15" w:rsidRPr="001A124A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C91B15"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10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х и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C91B15"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C91B15" w:rsidRPr="001A124A" w:rsidRDefault="001A124A" w:rsidP="001A124A">
      <w:pPr>
        <w:tabs>
          <w:tab w:val="left" w:pos="284"/>
        </w:tabs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х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од от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общ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одг</w:t>
      </w:r>
      <w:r w:rsidR="00C91B15" w:rsidRPr="001A124A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от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овит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ьн</w:t>
      </w:r>
      <w:r w:rsidR="00C91B15" w:rsidRPr="001A124A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ы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="00C91B15" w:rsidRPr="001A124A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д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тв к 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на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более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с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ци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изи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ро</w:t>
      </w:r>
      <w:r w:rsidR="00C91B15" w:rsidRPr="001A124A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5"/>
          <w:position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нн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ы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м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;</w:t>
      </w:r>
    </w:p>
    <w:p w:rsidR="00C91B15" w:rsidRPr="001A124A" w:rsidRDefault="001A124A" w:rsidP="001A124A">
      <w:pPr>
        <w:tabs>
          <w:tab w:val="left" w:pos="284"/>
        </w:tabs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="00C91B15" w:rsidRPr="001A124A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че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с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об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тв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нн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ор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внов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ьн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ых</w:t>
      </w:r>
      <w:r w:rsidR="00C91B15" w:rsidRPr="001A124A">
        <w:rPr>
          <w:rFonts w:eastAsia="Times New Roman" w:cs="Times New Roman"/>
          <w:noProof/>
          <w:spacing w:val="4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ж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й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ро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ц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есс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одго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5"/>
          <w:position w:val="-1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ки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;</w:t>
      </w:r>
    </w:p>
    <w:p w:rsidR="00C91B15" w:rsidRPr="001A124A" w:rsidRDefault="001A124A" w:rsidP="001A124A">
      <w:pPr>
        <w:tabs>
          <w:tab w:val="left" w:pos="284"/>
        </w:tabs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="00C91B15" w:rsidRPr="001A124A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че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об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ъ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ем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тр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ени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рово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ы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="00C91B15" w:rsidRPr="001A124A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г</w:t>
      </w:r>
      <w:r w:rsidR="00C91B15" w:rsidRPr="001A124A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;</w:t>
      </w:r>
    </w:p>
    <w:p w:rsidR="00C91B15" w:rsidRPr="001A124A" w:rsidRDefault="001A124A" w:rsidP="001A124A">
      <w:pPr>
        <w:tabs>
          <w:tab w:val="left" w:pos="284"/>
        </w:tabs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z w:val="28"/>
          <w:szCs w:val="28"/>
          <w:lang w:val="ru-RU"/>
        </w:rPr>
        <w:t xml:space="preserve">-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="00C91B15"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о,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ьз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C91B15"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рж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ой р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C91B15"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ровня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одготовл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хр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доровья </w:t>
      </w:r>
      <w:r w:rsidR="00C91B15"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ов.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Изу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рогра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мм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 xml:space="preserve">ого 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Cs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а ра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>ссч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Cs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 xml:space="preserve">о 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 xml:space="preserve">х 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bCs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 xml:space="preserve">ах </w:t>
      </w:r>
      <w:r w:rsidRPr="001A124A">
        <w:rPr>
          <w:rFonts w:eastAsia="Times New Roman" w:cs="Times New Roman"/>
          <w:bCs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Cs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bCs/>
          <w:noProof/>
          <w:spacing w:val="7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Cs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Cs/>
          <w:noProof/>
          <w:spacing w:val="-2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bCs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Cs/>
          <w:noProof/>
          <w:sz w:val="28"/>
          <w:szCs w:val="28"/>
          <w:lang w:val="ru-RU"/>
        </w:rPr>
        <w:t>:</w:t>
      </w:r>
    </w:p>
    <w:p w:rsidR="00C91B15" w:rsidRPr="001A124A" w:rsidRDefault="001A124A" w:rsidP="001A124A">
      <w:pPr>
        <w:tabs>
          <w:tab w:val="left" w:pos="284"/>
        </w:tabs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ача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ьн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ой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п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одг</w:t>
      </w:r>
      <w:r w:rsidR="00C91B15" w:rsidRPr="001A124A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товки</w:t>
      </w:r>
      <w:r w:rsidR="00C91B15" w:rsidRPr="001A124A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(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3 года</w:t>
      </w:r>
      <w:r w:rsidR="00C91B15" w:rsidRPr="001A124A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)</w:t>
      </w:r>
      <w:r w:rsidR="00C91B15" w:rsidRPr="001A124A">
        <w:rPr>
          <w:rFonts w:eastAsia="Times New Roman" w:cs="Times New Roman"/>
          <w:noProof/>
          <w:position w:val="-1"/>
          <w:sz w:val="28"/>
          <w:szCs w:val="28"/>
          <w:lang w:val="ru-RU"/>
        </w:rPr>
        <w:t>,</w:t>
      </w:r>
    </w:p>
    <w:p w:rsidR="00C91B15" w:rsidRPr="001A124A" w:rsidRDefault="001A124A" w:rsidP="001A124A">
      <w:pPr>
        <w:tabs>
          <w:tab w:val="left" w:pos="284"/>
        </w:tabs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z w:val="28"/>
          <w:szCs w:val="28"/>
          <w:lang w:val="ru-RU"/>
        </w:rPr>
        <w:lastRenderedPageBreak/>
        <w:t xml:space="preserve">-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(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ец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), пре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C91B15"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сма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два</w:t>
      </w:r>
      <w:r w:rsidR="00C91B15" w:rsidRPr="001A124A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ода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10"/>
          <w:sz w:val="28"/>
          <w:szCs w:val="28"/>
          <w:lang w:val="ru-RU"/>
        </w:rPr>
        <w:t>б</w:t>
      </w:r>
      <w:r w:rsidR="00C91B15"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я: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од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ец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2 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) и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="00C91B15"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C91B15"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ец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3 год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По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ждого 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об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вший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 на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 до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(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вк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) о пр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0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ожд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 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овным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вода 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аю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 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чени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в д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 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с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 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я, явля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в форме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в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твии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Обуч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 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 до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-с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Допол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рофе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рог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 ви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орта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»</w:t>
      </w:r>
      <w:r w:rsidRPr="001A124A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дн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аз</w:t>
      </w:r>
      <w:r w:rsidRPr="001A124A">
        <w:rPr>
          <w:rFonts w:eastAsia="Times New Roman" w:cs="Times New Roman"/>
          <w:b/>
          <w:bCs/>
          <w:i/>
          <w:noProof/>
          <w:spacing w:val="2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 xml:space="preserve">а 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 xml:space="preserve"> д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bCs/>
          <w:i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i/>
          <w:noProof/>
          <w:spacing w:val="2"/>
          <w:sz w:val="28"/>
          <w:szCs w:val="28"/>
          <w:lang w:val="ru-RU"/>
        </w:rPr>
        <w:t>8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 xml:space="preserve">18 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ле</w:t>
      </w:r>
      <w:r w:rsidRPr="001A124A">
        <w:rPr>
          <w:rFonts w:eastAsia="Times New Roman" w:cs="Times New Roman"/>
          <w:b/>
          <w:bCs/>
          <w:i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. Срок р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за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bCs/>
          <w:i/>
          <w:noProof/>
          <w:spacing w:val="-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рог</w:t>
      </w:r>
      <w:r w:rsidRPr="001A124A">
        <w:rPr>
          <w:rFonts w:eastAsia="Times New Roman" w:cs="Times New Roman"/>
          <w:b/>
          <w:bCs/>
          <w:i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мм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 xml:space="preserve">8 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ле</w:t>
      </w:r>
      <w:r w:rsidRPr="001A124A">
        <w:rPr>
          <w:rFonts w:eastAsia="Times New Roman" w:cs="Times New Roman"/>
          <w:b/>
          <w:bCs/>
          <w:i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. На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рав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ле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i/>
          <w:noProof/>
          <w:spacing w:val="-3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bCs/>
          <w:i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bCs/>
          <w:i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–</w:t>
      </w:r>
      <w:r w:rsidRPr="001A124A">
        <w:rPr>
          <w:rFonts w:eastAsia="Times New Roman" w:cs="Times New Roman"/>
          <w:b/>
          <w:bCs/>
          <w:i/>
          <w:noProof/>
          <w:spacing w:val="-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ф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зкул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bCs/>
          <w:i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-с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i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i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. Фор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а об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уче</w:t>
      </w:r>
      <w:r w:rsidRPr="001A124A">
        <w:rPr>
          <w:rFonts w:eastAsia="Times New Roman" w:cs="Times New Roman"/>
          <w:b/>
          <w:bCs/>
          <w:i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b/>
          <w:bCs/>
          <w:i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– о</w:t>
      </w:r>
      <w:r w:rsidRPr="001A124A">
        <w:rPr>
          <w:rFonts w:eastAsia="Times New Roman" w:cs="Times New Roman"/>
          <w:b/>
          <w:bCs/>
          <w:i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b/>
          <w:bCs/>
          <w:i/>
          <w:noProof/>
          <w:sz w:val="28"/>
          <w:szCs w:val="28"/>
          <w:lang w:val="ru-RU"/>
        </w:rPr>
        <w:t>ная.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C91B15" w:rsidRPr="001A124A" w:rsidRDefault="00C91B15" w:rsidP="001A124A">
      <w:pPr>
        <w:spacing w:line="240" w:lineRule="auto"/>
        <w:ind w:firstLine="708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2. </w:t>
      </w:r>
      <w:r w:rsid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Учебный план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C91B15" w:rsidRPr="001A124A" w:rsidRDefault="00C91B15" w:rsidP="001A124A">
      <w:pPr>
        <w:spacing w:line="240" w:lineRule="auto"/>
        <w:ind w:firstLine="708"/>
        <w:jc w:val="center"/>
        <w:rPr>
          <w:rFonts w:cs="Times New Roman"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2.1 П</w:t>
      </w:r>
      <w:r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жит</w:t>
      </w:r>
      <w:r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тапов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й 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дг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и, мин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bCs/>
          <w:noProof/>
          <w:spacing w:val="6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ный 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т д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за</w:t>
      </w:r>
      <w:r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ис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ен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на </w:t>
      </w:r>
      <w:r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тапы </w:t>
      </w:r>
      <w:r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й 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дг</w:t>
      </w:r>
      <w:r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то</w:t>
      </w:r>
      <w:r w:rsidRPr="001A124A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и и</w:t>
      </w:r>
      <w:r w:rsidRPr="001A124A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noProof/>
          <w:spacing w:val="5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noProof/>
          <w:spacing w:val="2"/>
          <w:position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ная нап</w:t>
      </w:r>
      <w:r w:rsidRPr="001A124A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няе</w:t>
      </w:r>
      <w:r w:rsidRPr="001A124A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ос</w:t>
      </w:r>
      <w:r w:rsidRPr="001A124A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bCs/>
          <w:noProof/>
          <w:spacing w:val="2"/>
          <w:position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b/>
          <w:bCs/>
          <w:noProof/>
          <w:spacing w:val="-3"/>
          <w:position w:val="-1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п</w:t>
      </w:r>
      <w:r w:rsidR="00861595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п</w:t>
      </w:r>
    </w:p>
    <w:p w:rsidR="00E16DE7" w:rsidRDefault="00E16DE7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</w:p>
    <w:p w:rsidR="00C91B15" w:rsidRPr="001A124A" w:rsidRDefault="00637193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pict>
          <v:group id="Группа 5" o:spid="_x0000_s1027" style="position:absolute;left:0;text-align:left;margin-left:493.55pt;margin-top:701.15pt;width:19.55pt;height:10.2pt;z-index:-251654144;mso-position-horizontal-relative:page;mso-position-vertical-relative:page" coordorigin="9871,14023" coordsize="391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">
            <v:shape id="Freeform 4" o:spid="_x0000_s1028" style="position:absolute;left:9871;top:14023;width:391;height:204;visibility:visible;mso-wrap-style:square;v-text-anchor:top" coordsize="391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9o+sUA&#10;AADaAAAADwAAAGRycy9kb3ducmV2LnhtbESPQWvCQBSE74L/YXlCb7qph6DRVWy1UKpSTHtob4/s&#10;MwnNvk13txr/vSsIPQ4z8w0zX3amESdyvras4HGUgCAurK65VPD58TKcgPABWWNjmRRcyMNy0e/N&#10;MdP2zAc65aEUEcI+QwVVCG0mpS8qMuhHtiWO3tE6gyFKV0rt8BzhppHjJEmlwZrjQoUtPVdU/OR/&#10;RkFNT7v8fbfff0/br991utlu3gqn1MOgW81ABOrCf/jeftUKUrhdiT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2j6xQAAANoAAAAPAAAAAAAAAAAAAAAAAJgCAABkcnMv&#10;ZG93bnJldi54bWxQSwUGAAAAAAQABAD1AAAAigMAAAAA&#10;" path="m,204r391,l391,,,,,204e" stroked="f">
              <v:path arrowok="t" o:connecttype="custom" o:connectlocs="0,14227;391,14227;391,14023;0,14023;0,14227" o:connectangles="0,0,0,0,0"/>
            </v:shape>
            <w10:wrap anchorx="page" anchory="page"/>
          </v:group>
        </w:pict>
      </w:r>
      <w:r>
        <w:rPr>
          <w:rFonts w:cs="Times New Roman"/>
          <w:noProof/>
          <w:sz w:val="28"/>
          <w:szCs w:val="28"/>
          <w:lang w:val="ru-RU" w:eastAsia="ru-RU" w:bidi="ar-SA"/>
        </w:rPr>
        <w:pict>
          <v:group id="Группа 3" o:spid="_x0000_s1029" style="position:absolute;left:0;text-align:left;margin-left:493.55pt;margin-top:724.55pt;width:19.55pt;height:10.3pt;z-index:-251653120;mso-position-horizontal-relative:page;mso-position-vertical-relative:page" coordorigin="9871,14491" coordsize="391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">
            <v:shape id="Freeform 6" o:spid="_x0000_s1030" style="position:absolute;left:9871;top:14491;width:391;height:206;visibility:visible;mso-wrap-style:square;v-text-anchor:top" coordsize="39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eH8IA&#10;AADaAAAADwAAAGRycy9kb3ducmV2LnhtbESPQWsCMRSE74L/ITzBi2i2Iq1sjWJFsddqQb29bp67&#10;q5uXJYnu9t83BcHjMDPfMLNFaypxJ+dLywpeRgkI4szqknMF3/vNcArCB2SNlWVS8EseFvNuZ4ap&#10;tg1/0X0XchEh7FNUUIRQp1L6rCCDfmRr4uidrTMYonS51A6bCDeVHCfJqzRYclwosKZVQdl1dzMK&#10;Gt5nx+3hOFjjavvh5Omt1Zcfpfq9dvkOIlAbnuFH+1MrmMD/lX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B4fwgAAANoAAAAPAAAAAAAAAAAAAAAAAJgCAABkcnMvZG93&#10;bnJldi54bWxQSwUGAAAAAAQABAD1AAAAhwMAAAAA&#10;" path="m,206r391,l391,,,,,206e" stroked="f">
              <v:path arrowok="t" o:connecttype="custom" o:connectlocs="0,14697;391,14697;391,14491;0,14491;0,14697" o:connectangles="0,0,0,0,0"/>
            </v:shape>
            <w10:wrap anchorx="page" anchory="page"/>
          </v:group>
        </w:pic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C91B15"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ждом</w:t>
      </w:r>
      <w:r w:rsidR="00C91B15" w:rsidRPr="001A124A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49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воз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C91B15" w:rsidRPr="001A124A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хода</w:t>
      </w:r>
      <w:r w:rsidR="00C91B15" w:rsidRPr="001A124A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C91B15"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й э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твл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м 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="00C91B15"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вклю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="00C91B15"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бя</w:t>
      </w:r>
      <w:r w:rsidR="00C91B15"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у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ф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, тех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C91B15"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="00C91B15"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C91B15"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C91B15"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="00C91B15" w:rsidRPr="001A124A">
        <w:rPr>
          <w:rFonts w:eastAsia="Times New Roman" w:cs="Times New Roman"/>
          <w:noProof/>
          <w:sz w:val="28"/>
          <w:szCs w:val="28"/>
          <w:lang w:val="ru-RU"/>
        </w:rPr>
        <w:t>дов.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На</w:t>
      </w:r>
      <w:r w:rsidRPr="001A124A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об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ом 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вопо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в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8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ый от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 виде</w:t>
      </w:r>
      <w:r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). П</w:t>
      </w:r>
      <w:r w:rsidRPr="001A124A">
        <w:rPr>
          <w:rFonts w:eastAsia="Times New Roman" w:cs="Times New Roman"/>
          <w:noProof/>
          <w:spacing w:val="10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одолж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вля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 3 года.</w:t>
      </w:r>
    </w:p>
    <w:p w:rsidR="00C91B15" w:rsidRPr="001A124A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proofErr w:type="gramStart"/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 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товки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об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ДЮСШ,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отов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у в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доров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рошедш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(и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ый отбор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)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  <w:proofErr w:type="gramEnd"/>
    </w:p>
    <w:p w:rsidR="00C91B15" w:rsidRPr="008F6F6E" w:rsidRDefault="00C91B15" w:rsidP="001A124A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На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1A124A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об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аю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рош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1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года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 г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 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 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ты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13"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овке,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 до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рофе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8F6F6E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8F6F6E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о б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8F6F6E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8F6F6E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.  С</w:t>
      </w:r>
      <w:r w:rsidRPr="008F6F6E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8F6F6E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8F6F6E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вля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т 5 л</w:t>
      </w:r>
      <w:r w:rsidRP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noProof/>
          <w:sz w:val="28"/>
          <w:szCs w:val="28"/>
          <w:lang w:val="ru-RU"/>
        </w:rPr>
        <w:t>т.</w:t>
      </w:r>
    </w:p>
    <w:p w:rsidR="008D18D0" w:rsidRPr="002E580E" w:rsidRDefault="008D18D0" w:rsidP="001A124A">
      <w:pPr>
        <w:spacing w:line="240" w:lineRule="auto"/>
        <w:ind w:firstLine="708"/>
        <w:jc w:val="both"/>
        <w:rPr>
          <w:rFonts w:eastAsia="Times New Roman" w:cs="Times New Roman"/>
          <w:noProof/>
          <w:lang w:val="ru-RU"/>
        </w:rPr>
      </w:pPr>
    </w:p>
    <w:p w:rsidR="00C91B15" w:rsidRPr="008D18D0" w:rsidRDefault="00C91B15" w:rsidP="00C91B15">
      <w:pPr>
        <w:spacing w:before="4" w:line="200" w:lineRule="exact"/>
        <w:rPr>
          <w:noProof/>
          <w:sz w:val="28"/>
          <w:szCs w:val="28"/>
          <w:lang w:val="ru-RU"/>
        </w:rPr>
      </w:pPr>
    </w:p>
    <w:p w:rsidR="008F6F6E" w:rsidRDefault="008F6F6E" w:rsidP="00C91B15">
      <w:pPr>
        <w:tabs>
          <w:tab w:val="left" w:pos="10206"/>
        </w:tabs>
        <w:spacing w:line="241" w:lineRule="auto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C91B15" w:rsidRPr="008D18D0" w:rsidRDefault="00C91B15" w:rsidP="00C91B15">
      <w:pPr>
        <w:tabs>
          <w:tab w:val="left" w:pos="10206"/>
        </w:tabs>
        <w:spacing w:line="241" w:lineRule="auto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2.2 </w:t>
      </w:r>
      <w:r w:rsidR="00E16DE7" w:rsidRPr="008D18D0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Требования</w:t>
      </w:r>
      <w:r w:rsidRPr="008D18D0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E16DE7"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>к</w:t>
      </w:r>
      <w:r w:rsidR="00E16DE7" w:rsidRPr="008D18D0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количественному</w:t>
      </w:r>
      <w:r w:rsidRPr="008D18D0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E16DE7"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8D18D0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="00E16DE7"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>качественному</w:t>
      </w:r>
      <w:r w:rsidRPr="008D18D0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E16DE7" w:rsidRPr="008D18D0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составу</w:t>
      </w:r>
      <w:r w:rsidRPr="008D18D0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E16DE7" w:rsidRPr="008D18D0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групп</w:t>
      </w:r>
    </w:p>
    <w:p w:rsidR="00C91B15" w:rsidRDefault="00C91B15" w:rsidP="00C91B15">
      <w:pPr>
        <w:spacing w:before="15" w:line="220" w:lineRule="exact"/>
        <w:rPr>
          <w:noProof/>
          <w:lang w:val="ru-RU"/>
        </w:rPr>
      </w:pPr>
    </w:p>
    <w:p w:rsidR="008D18D0" w:rsidRPr="002E580E" w:rsidRDefault="008D18D0" w:rsidP="00C91B15">
      <w:pPr>
        <w:spacing w:before="15" w:line="220" w:lineRule="exact"/>
        <w:rPr>
          <w:noProof/>
          <w:lang w:val="ru-RU"/>
        </w:rPr>
      </w:pPr>
    </w:p>
    <w:tbl>
      <w:tblPr>
        <w:tblW w:w="11150" w:type="dxa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3"/>
        <w:gridCol w:w="1571"/>
        <w:gridCol w:w="1689"/>
        <w:gridCol w:w="1842"/>
        <w:gridCol w:w="1835"/>
        <w:gridCol w:w="1660"/>
      </w:tblGrid>
      <w:tr w:rsidR="00C91B15" w:rsidRPr="008D18D0" w:rsidTr="008D18D0">
        <w:trPr>
          <w:trHeight w:val="778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Этап подготовки</w:t>
            </w:r>
          </w:p>
        </w:tc>
        <w:tc>
          <w:tcPr>
            <w:tcW w:w="993" w:type="dxa"/>
          </w:tcPr>
          <w:p w:rsidR="00C91B15" w:rsidRPr="008D18D0" w:rsidRDefault="00C91B15" w:rsidP="001A124A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Период</w:t>
            </w:r>
            <w:r w:rsidR="001A124A"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обучения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Минимальный возраст для зачисления</w:t>
            </w:r>
          </w:p>
        </w:tc>
        <w:tc>
          <w:tcPr>
            <w:tcW w:w="1689" w:type="dxa"/>
          </w:tcPr>
          <w:p w:rsidR="00C91B15" w:rsidRPr="008D18D0" w:rsidRDefault="00C91B15" w:rsidP="001A124A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Минимальная</w:t>
            </w:r>
            <w:r w:rsidR="001A124A"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наполняемость</w:t>
            </w:r>
            <w:r w:rsidR="001A124A"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групп (чел.)</w:t>
            </w:r>
          </w:p>
        </w:tc>
        <w:tc>
          <w:tcPr>
            <w:tcW w:w="1842" w:type="dxa"/>
          </w:tcPr>
          <w:p w:rsidR="00C91B15" w:rsidRPr="008D18D0" w:rsidRDefault="00C91B15" w:rsidP="001A124A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Максимальная наполняемость</w:t>
            </w:r>
            <w:r w:rsidR="001A124A"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групп (чел.)</w:t>
            </w:r>
          </w:p>
        </w:tc>
        <w:tc>
          <w:tcPr>
            <w:tcW w:w="1835" w:type="dxa"/>
          </w:tcPr>
          <w:p w:rsidR="00C91B15" w:rsidRPr="008D18D0" w:rsidRDefault="00C91B15" w:rsidP="001A124A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Оптимальная наполняемость</w:t>
            </w:r>
            <w:r w:rsidR="001A124A"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(рекомендуемая)</w:t>
            </w:r>
            <w:r w:rsidR="001A124A"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групп (чел.)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bCs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Уровень спортивной подготовленности</w:t>
            </w:r>
          </w:p>
        </w:tc>
      </w:tr>
      <w:tr w:rsidR="00C91B15" w:rsidRPr="008D18D0" w:rsidTr="008D18D0">
        <w:trPr>
          <w:trHeight w:val="316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Начальная подготовка </w:t>
            </w:r>
          </w:p>
        </w:tc>
        <w:tc>
          <w:tcPr>
            <w:tcW w:w="993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8-9</w:t>
            </w:r>
          </w:p>
        </w:tc>
        <w:tc>
          <w:tcPr>
            <w:tcW w:w="1689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14-16</w:t>
            </w:r>
          </w:p>
        </w:tc>
        <w:tc>
          <w:tcPr>
            <w:tcW w:w="1842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25</w:t>
            </w:r>
          </w:p>
        </w:tc>
        <w:tc>
          <w:tcPr>
            <w:tcW w:w="1835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14-16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Выполнение норм по физической и технической подготовке (не менее 30% всех видов) </w:t>
            </w:r>
          </w:p>
        </w:tc>
      </w:tr>
      <w:tr w:rsidR="00C91B15" w:rsidRPr="008D18D0" w:rsidTr="008D18D0">
        <w:trPr>
          <w:trHeight w:val="323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Начальная подготовка </w:t>
            </w:r>
          </w:p>
        </w:tc>
        <w:tc>
          <w:tcPr>
            <w:tcW w:w="993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9-10</w:t>
            </w:r>
          </w:p>
        </w:tc>
        <w:tc>
          <w:tcPr>
            <w:tcW w:w="1689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12-14</w:t>
            </w:r>
          </w:p>
        </w:tc>
        <w:tc>
          <w:tcPr>
            <w:tcW w:w="1842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1835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12-14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Выполнение норм по физической и технической подготовке (не менее 40% всех видов) </w:t>
            </w:r>
          </w:p>
        </w:tc>
      </w:tr>
      <w:tr w:rsidR="00C91B15" w:rsidRPr="008D18D0" w:rsidTr="008D18D0">
        <w:trPr>
          <w:trHeight w:val="316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Начальная подготовка </w:t>
            </w:r>
          </w:p>
        </w:tc>
        <w:tc>
          <w:tcPr>
            <w:tcW w:w="993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11-12</w:t>
            </w:r>
          </w:p>
        </w:tc>
        <w:tc>
          <w:tcPr>
            <w:tcW w:w="1689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12-14</w:t>
            </w:r>
          </w:p>
        </w:tc>
        <w:tc>
          <w:tcPr>
            <w:tcW w:w="1842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1835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12-14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Выполнение норм по физической и технической подготовке (не менее 50% всех видов) </w:t>
            </w:r>
          </w:p>
        </w:tc>
      </w:tr>
      <w:tr w:rsidR="00C91B15" w:rsidRPr="008D18D0" w:rsidTr="008D18D0">
        <w:trPr>
          <w:trHeight w:val="178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Тренировочный </w:t>
            </w:r>
          </w:p>
        </w:tc>
        <w:tc>
          <w:tcPr>
            <w:tcW w:w="993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12-13</w:t>
            </w:r>
          </w:p>
        </w:tc>
        <w:tc>
          <w:tcPr>
            <w:tcW w:w="1689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10-12</w:t>
            </w:r>
          </w:p>
        </w:tc>
        <w:tc>
          <w:tcPr>
            <w:tcW w:w="1842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1835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10-12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Выполнение нормативов ОФП, СФП </w:t>
            </w:r>
          </w:p>
        </w:tc>
      </w:tr>
      <w:tr w:rsidR="00C91B15" w:rsidRPr="008D18D0" w:rsidTr="008D18D0">
        <w:trPr>
          <w:trHeight w:val="178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Тренировочный </w:t>
            </w:r>
          </w:p>
        </w:tc>
        <w:tc>
          <w:tcPr>
            <w:tcW w:w="993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14-15</w:t>
            </w:r>
          </w:p>
        </w:tc>
        <w:tc>
          <w:tcPr>
            <w:tcW w:w="1689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10-12</w:t>
            </w:r>
          </w:p>
        </w:tc>
        <w:tc>
          <w:tcPr>
            <w:tcW w:w="1842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1835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10-12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Выполнение нормативов ОФП, СФП </w:t>
            </w:r>
          </w:p>
        </w:tc>
      </w:tr>
      <w:tr w:rsidR="00C91B15" w:rsidRPr="008D18D0" w:rsidTr="008D18D0">
        <w:trPr>
          <w:trHeight w:val="214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Тренировочный </w:t>
            </w:r>
          </w:p>
        </w:tc>
        <w:tc>
          <w:tcPr>
            <w:tcW w:w="993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15-16</w:t>
            </w:r>
          </w:p>
        </w:tc>
        <w:tc>
          <w:tcPr>
            <w:tcW w:w="1689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8-10</w:t>
            </w:r>
          </w:p>
        </w:tc>
        <w:tc>
          <w:tcPr>
            <w:tcW w:w="1842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835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10-12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Выполнение нормативов спортивного разряда </w:t>
            </w:r>
          </w:p>
        </w:tc>
      </w:tr>
      <w:tr w:rsidR="00C91B15" w:rsidRPr="008D18D0" w:rsidTr="008D18D0">
        <w:trPr>
          <w:trHeight w:val="214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Тренировочный </w:t>
            </w:r>
          </w:p>
        </w:tc>
        <w:tc>
          <w:tcPr>
            <w:tcW w:w="993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16-17</w:t>
            </w:r>
          </w:p>
        </w:tc>
        <w:tc>
          <w:tcPr>
            <w:tcW w:w="1689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8-10</w:t>
            </w:r>
          </w:p>
        </w:tc>
        <w:tc>
          <w:tcPr>
            <w:tcW w:w="1842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835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10-12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Выполнение нормативов ОФП, СФП и спортивного разряда </w:t>
            </w:r>
          </w:p>
        </w:tc>
      </w:tr>
      <w:tr w:rsidR="00C91B15" w:rsidRPr="008D18D0" w:rsidTr="008D18D0">
        <w:trPr>
          <w:trHeight w:val="219"/>
        </w:trPr>
        <w:tc>
          <w:tcPr>
            <w:tcW w:w="15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Тренировочный </w:t>
            </w:r>
          </w:p>
        </w:tc>
        <w:tc>
          <w:tcPr>
            <w:tcW w:w="993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571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17-18</w:t>
            </w:r>
          </w:p>
        </w:tc>
        <w:tc>
          <w:tcPr>
            <w:tcW w:w="1689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8-10</w:t>
            </w:r>
          </w:p>
        </w:tc>
        <w:tc>
          <w:tcPr>
            <w:tcW w:w="1842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835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>10-12</w:t>
            </w:r>
          </w:p>
        </w:tc>
        <w:tc>
          <w:tcPr>
            <w:tcW w:w="1660" w:type="dxa"/>
          </w:tcPr>
          <w:p w:rsidR="00C91B15" w:rsidRPr="008D18D0" w:rsidRDefault="00C91B15" w:rsidP="00D4597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eastAsia="Times New Roman" w:cs="Times New Roman"/>
                <w:noProof/>
                <w:color w:val="000000"/>
                <w:kern w:val="0"/>
                <w:lang w:val="ru-RU" w:eastAsia="ru-RU" w:bidi="ar-SA"/>
              </w:rPr>
            </w:pPr>
            <w:r w:rsidRPr="008D18D0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Выполнение нормативов ОФП, СФП и спортивного разряда </w:t>
            </w:r>
          </w:p>
        </w:tc>
      </w:tr>
    </w:tbl>
    <w:p w:rsidR="00C91B15" w:rsidRDefault="00C91B15">
      <w:pPr>
        <w:rPr>
          <w:lang w:val="ru-RU"/>
        </w:rPr>
      </w:pPr>
    </w:p>
    <w:p w:rsidR="008D18D0" w:rsidRDefault="008D18D0">
      <w:pPr>
        <w:rPr>
          <w:lang w:val="ru-RU"/>
        </w:rPr>
      </w:pPr>
    </w:p>
    <w:p w:rsidR="008D18D0" w:rsidRDefault="008D18D0">
      <w:pPr>
        <w:rPr>
          <w:lang w:val="ru-RU"/>
        </w:rPr>
      </w:pPr>
    </w:p>
    <w:p w:rsidR="008D18D0" w:rsidRDefault="008D18D0">
      <w:pPr>
        <w:rPr>
          <w:lang w:val="ru-RU"/>
        </w:rPr>
      </w:pPr>
    </w:p>
    <w:p w:rsidR="008D18D0" w:rsidRDefault="008D18D0">
      <w:pPr>
        <w:rPr>
          <w:lang w:val="ru-RU"/>
        </w:rPr>
      </w:pPr>
    </w:p>
    <w:p w:rsidR="008D18D0" w:rsidRDefault="008D18D0">
      <w:pPr>
        <w:rPr>
          <w:lang w:val="ru-RU"/>
        </w:rPr>
      </w:pPr>
    </w:p>
    <w:p w:rsidR="008D18D0" w:rsidRDefault="008D18D0">
      <w:pPr>
        <w:rPr>
          <w:lang w:val="ru-RU"/>
        </w:rPr>
      </w:pPr>
    </w:p>
    <w:p w:rsidR="008D18D0" w:rsidRDefault="008D18D0">
      <w:pPr>
        <w:rPr>
          <w:lang w:val="ru-RU"/>
        </w:rPr>
      </w:pPr>
    </w:p>
    <w:p w:rsidR="00955FBC" w:rsidRDefault="00955FBC">
      <w:pPr>
        <w:rPr>
          <w:lang w:val="ru-RU"/>
        </w:rPr>
      </w:pPr>
    </w:p>
    <w:p w:rsidR="00C91B15" w:rsidRPr="008D18D0" w:rsidRDefault="00C91B15" w:rsidP="00C91B15">
      <w:pPr>
        <w:tabs>
          <w:tab w:val="left" w:pos="0"/>
        </w:tabs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8D18D0">
        <w:rPr>
          <w:b/>
          <w:noProof/>
          <w:sz w:val="28"/>
          <w:szCs w:val="28"/>
          <w:lang w:val="ru-RU"/>
        </w:rPr>
        <w:t>2.</w:t>
      </w:r>
      <w:r w:rsidR="00E36439" w:rsidRPr="008D18D0">
        <w:rPr>
          <w:b/>
          <w:noProof/>
          <w:sz w:val="28"/>
          <w:szCs w:val="28"/>
          <w:lang w:val="ru-RU"/>
        </w:rPr>
        <w:t>3</w:t>
      </w:r>
      <w:r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. </w:t>
      </w:r>
      <w:r w:rsidR="008D18D0"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>Планируемые</w:t>
      </w:r>
      <w:r w:rsidRPr="008D18D0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="008D18D0"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>показатели</w:t>
      </w:r>
      <w:r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 </w:t>
      </w:r>
      <w:r w:rsidR="008D18D0"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>соревновательной</w:t>
      </w:r>
      <w:r w:rsidRPr="008D18D0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="008D18D0"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>деятельности</w:t>
      </w:r>
      <w:r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 </w:t>
      </w:r>
      <w:r w:rsidR="008D18D0" w:rsidRPr="008D18D0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по виду спорта</w:t>
      </w:r>
      <w:r w:rsidRP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 </w:t>
      </w:r>
      <w:r w:rsidR="008D18D0" w:rsidRPr="008D18D0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lastRenderedPageBreak/>
        <w:t>баскетбол</w:t>
      </w:r>
    </w:p>
    <w:p w:rsidR="00C91B15" w:rsidRPr="002E580E" w:rsidRDefault="00C91B15" w:rsidP="00C91B15">
      <w:pPr>
        <w:spacing w:before="13" w:line="220" w:lineRule="exact"/>
        <w:rPr>
          <w:noProof/>
          <w:lang w:val="ru-RU"/>
        </w:rPr>
      </w:pPr>
    </w:p>
    <w:tbl>
      <w:tblPr>
        <w:tblW w:w="1079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2132"/>
        <w:gridCol w:w="2132"/>
        <w:gridCol w:w="2129"/>
        <w:gridCol w:w="2132"/>
      </w:tblGrid>
      <w:tr w:rsidR="00C91B15" w:rsidRPr="001A124A" w:rsidTr="008D18D0">
        <w:trPr>
          <w:trHeight w:hRule="exact" w:val="288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right="58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иды</w:t>
            </w:r>
            <w:r w:rsid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рев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но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в</w:t>
            </w:r>
            <w:r w:rsid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а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н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й</w:t>
            </w:r>
          </w:p>
        </w:tc>
        <w:tc>
          <w:tcPr>
            <w:tcW w:w="8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Э</w:t>
            </w:r>
            <w:r w:rsidRPr="001A124A">
              <w:rPr>
                <w:rFonts w:eastAsia="Times New Roman" w:cs="Times New Roman"/>
                <w:b/>
                <w:bCs/>
                <w:noProof/>
                <w:spacing w:val="5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пы</w:t>
            </w:r>
            <w:r w:rsidRPr="001A124A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и 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г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ды</w:t>
            </w:r>
            <w:r w:rsidRPr="001A124A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р</w:t>
            </w:r>
            <w:r w:rsidRPr="001A124A">
              <w:rPr>
                <w:rFonts w:eastAsia="Times New Roman" w:cs="Times New Roman"/>
                <w:b/>
                <w:bCs/>
                <w:noProof/>
                <w:spacing w:val="3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й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3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г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7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к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и</w:t>
            </w:r>
          </w:p>
        </w:tc>
      </w:tr>
      <w:tr w:rsidR="00C91B15" w:rsidRPr="001A124A" w:rsidTr="008D18D0">
        <w:trPr>
          <w:trHeight w:hRule="exact" w:val="929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jc w:val="center"/>
              <w:rPr>
                <w:noProof/>
                <w:lang w:val="ru-RU"/>
              </w:rPr>
            </w:pPr>
          </w:p>
        </w:tc>
        <w:tc>
          <w:tcPr>
            <w:tcW w:w="4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right="-424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Э</w:t>
            </w:r>
            <w:r w:rsidRPr="001A124A">
              <w:rPr>
                <w:rFonts w:eastAsia="Times New Roman" w:cs="Times New Roman"/>
                <w:b/>
                <w:bCs/>
                <w:noProof/>
                <w:spacing w:val="5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  <w:r w:rsidRPr="001A124A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ч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ал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ьн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й п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г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3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к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и</w:t>
            </w:r>
          </w:p>
        </w:tc>
        <w:tc>
          <w:tcPr>
            <w:tcW w:w="4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tabs>
                <w:tab w:val="left" w:pos="4084"/>
              </w:tabs>
              <w:spacing w:line="240" w:lineRule="auto"/>
              <w:ind w:right="3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рен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р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ч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ый э</w:t>
            </w:r>
            <w:r w:rsidRPr="001A124A">
              <w:rPr>
                <w:rFonts w:eastAsia="Times New Roman" w:cs="Times New Roman"/>
                <w:b/>
                <w:bCs/>
                <w:noProof/>
                <w:spacing w:val="3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  <w:r w:rsidR="001A124A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(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э</w:t>
            </w:r>
            <w:r w:rsidRPr="001A124A">
              <w:rPr>
                <w:rFonts w:eastAsia="Times New Roman" w:cs="Times New Roman"/>
                <w:b/>
                <w:bCs/>
                <w:noProof/>
                <w:spacing w:val="3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а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  <w:r w:rsidR="00E36439"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по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-3"/>
                <w:w w:val="99"/>
                <w:lang w:val="ru-RU"/>
              </w:rPr>
              <w:t>р</w:t>
            </w:r>
            <w:r w:rsidRPr="001A124A">
              <w:rPr>
                <w:rFonts w:eastAsia="Times New Roman" w:cs="Times New Roman"/>
                <w:b/>
                <w:bCs/>
                <w:noProof/>
                <w:spacing w:val="3"/>
                <w:w w:val="99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н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й</w:t>
            </w:r>
            <w:r w:rsidR="00E36439"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п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е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ц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ал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из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ц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и)</w:t>
            </w:r>
          </w:p>
        </w:tc>
      </w:tr>
      <w:tr w:rsidR="00C91B15" w:rsidRPr="001A124A" w:rsidTr="008D18D0">
        <w:trPr>
          <w:trHeight w:hRule="exact" w:val="47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jc w:val="center"/>
              <w:rPr>
                <w:noProof/>
                <w:lang w:val="ru-RU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right="68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До 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го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да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right="70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ы</w:t>
            </w:r>
            <w:r w:rsidRPr="001A124A">
              <w:rPr>
                <w:rFonts w:eastAsia="Times New Roman" w:cs="Times New Roman"/>
                <w:b/>
                <w:bCs/>
                <w:noProof/>
                <w:spacing w:val="3"/>
                <w:w w:val="99"/>
                <w:lang w:val="ru-RU"/>
              </w:rPr>
              <w:t>ш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 xml:space="preserve">е 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го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да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right="65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До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дв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у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х</w:t>
            </w:r>
            <w:r w:rsid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Л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w w:val="99"/>
                <w:lang w:val="ru-RU"/>
              </w:rPr>
              <w:t>е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т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right="67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Свы</w:t>
            </w:r>
            <w:r w:rsidRPr="001A124A">
              <w:rPr>
                <w:rFonts w:eastAsia="Times New Roman" w:cs="Times New Roman"/>
                <w:b/>
                <w:bCs/>
                <w:noProof/>
                <w:spacing w:val="3"/>
                <w:w w:val="99"/>
                <w:lang w:val="ru-RU"/>
              </w:rPr>
              <w:t>ш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е</w:t>
            </w:r>
            <w:r w:rsid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дв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у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х</w:t>
            </w:r>
            <w:r w:rsidRPr="001A124A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л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w w:val="99"/>
                <w:lang w:val="ru-RU"/>
              </w:rPr>
              <w:t>е</w:t>
            </w:r>
            <w:r w:rsidRPr="001A124A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т</w:t>
            </w:r>
          </w:p>
        </w:tc>
      </w:tr>
      <w:tr w:rsidR="00C91B15" w:rsidRPr="001A124A" w:rsidTr="008D18D0">
        <w:trPr>
          <w:trHeight w:hRule="exact" w:val="24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71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К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нт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ро</w:t>
            </w: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1A124A">
              <w:rPr>
                <w:rFonts w:eastAsia="Times New Roman" w:cs="Times New Roman"/>
                <w:noProof/>
                <w:spacing w:val="3"/>
                <w:lang w:val="ru-RU"/>
              </w:rPr>
              <w:t>ь</w:t>
            </w: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1A124A">
              <w:rPr>
                <w:rFonts w:eastAsia="Times New Roman" w:cs="Times New Roman"/>
                <w:noProof/>
                <w:lang w:val="ru-RU"/>
              </w:rPr>
              <w:t>ые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843" w:right="82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840" w:right="82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840" w:right="8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3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lang w:val="ru-RU"/>
              </w:rPr>
              <w:t>–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842" w:right="8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3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5</w:t>
            </w:r>
          </w:p>
        </w:tc>
      </w:tr>
      <w:tr w:rsidR="00C91B15" w:rsidRPr="001A124A" w:rsidTr="008D18D0">
        <w:trPr>
          <w:trHeight w:hRule="exact" w:val="24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12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От</w:t>
            </w: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б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оро</w:t>
            </w:r>
            <w:r w:rsidRPr="001A124A">
              <w:rPr>
                <w:rFonts w:eastAsia="Times New Roman" w:cs="Times New Roman"/>
                <w:noProof/>
                <w:lang w:val="ru-RU"/>
              </w:rPr>
              <w:t>ч</w:t>
            </w: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1A124A">
              <w:rPr>
                <w:rFonts w:eastAsia="Times New Roman" w:cs="Times New Roman"/>
                <w:noProof/>
                <w:lang w:val="ru-RU"/>
              </w:rPr>
              <w:t>ые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992" w:right="97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989" w:right="97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840" w:right="8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lang w:val="ru-RU"/>
              </w:rPr>
              <w:t>–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842" w:right="8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3</w:t>
            </w:r>
          </w:p>
        </w:tc>
      </w:tr>
      <w:tr w:rsidR="00C91B15" w:rsidRPr="001A124A" w:rsidTr="008D18D0">
        <w:trPr>
          <w:trHeight w:hRule="exact" w:val="24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Осн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noProof/>
                <w:lang w:val="ru-RU"/>
              </w:rPr>
              <w:t>в</w:t>
            </w: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1A124A">
              <w:rPr>
                <w:rFonts w:eastAsia="Times New Roman" w:cs="Times New Roman"/>
                <w:noProof/>
                <w:lang w:val="ru-RU"/>
              </w:rPr>
              <w:t>ые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975" w:right="95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972" w:right="95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972" w:right="95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0" w:lineRule="auto"/>
              <w:ind w:left="974" w:right="95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w w:val="99"/>
                <w:lang w:val="ru-RU"/>
              </w:rPr>
              <w:t>3</w:t>
            </w:r>
          </w:p>
        </w:tc>
      </w:tr>
      <w:tr w:rsidR="00C91B15" w:rsidRPr="001A124A" w:rsidTr="008D18D0">
        <w:trPr>
          <w:trHeight w:hRule="exact" w:val="24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1B15" w:rsidRPr="001A124A" w:rsidRDefault="00C91B15" w:rsidP="001A124A">
            <w:pPr>
              <w:spacing w:line="240" w:lineRule="auto"/>
              <w:ind w:left="12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2"/>
                <w:lang w:val="ru-RU"/>
              </w:rPr>
              <w:t>В</w:t>
            </w:r>
            <w:r w:rsidRPr="001A124A">
              <w:rPr>
                <w:rFonts w:eastAsia="Times New Roman" w:cs="Times New Roman"/>
                <w:noProof/>
                <w:lang w:val="ru-RU"/>
              </w:rPr>
              <w:t>с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1A124A">
              <w:rPr>
                <w:rFonts w:eastAsia="Times New Roman" w:cs="Times New Roman"/>
                <w:noProof/>
                <w:lang w:val="ru-RU"/>
              </w:rPr>
              <w:t>го</w:t>
            </w:r>
            <w:r w:rsidR="00E36439" w:rsidRPr="001A124A">
              <w:rPr>
                <w:rFonts w:eastAsia="Times New Roman" w:cs="Times New Roman"/>
                <w:noProof/>
                <w:lang w:val="ru-RU"/>
              </w:rPr>
              <w:t xml:space="preserve"> не более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1B15" w:rsidRPr="001A124A" w:rsidRDefault="00C91B15" w:rsidP="001A124A">
            <w:pPr>
              <w:spacing w:line="240" w:lineRule="auto"/>
              <w:ind w:left="927" w:right="90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1"/>
                <w:w w:val="99"/>
                <w:lang w:val="ru-RU"/>
              </w:rPr>
              <w:t>20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1B15" w:rsidRPr="001A124A" w:rsidRDefault="00C91B15" w:rsidP="001A124A">
            <w:pPr>
              <w:spacing w:line="240" w:lineRule="auto"/>
              <w:ind w:left="739" w:right="7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2</w:t>
            </w:r>
            <w:r w:rsidRPr="001A124A">
              <w:rPr>
                <w:rFonts w:eastAsia="Times New Roman" w:cs="Times New Roman"/>
                <w:noProof/>
                <w:lang w:val="ru-RU"/>
              </w:rPr>
              <w:t>0 -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spacing w:val="1"/>
                <w:w w:val="99"/>
                <w:lang w:val="ru-RU"/>
              </w:rPr>
              <w:t>25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1B15" w:rsidRPr="001A124A" w:rsidRDefault="00C91B15" w:rsidP="001A124A">
            <w:pPr>
              <w:spacing w:line="240" w:lineRule="auto"/>
              <w:ind w:left="739" w:right="7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4</w:t>
            </w:r>
            <w:r w:rsidRPr="001A124A">
              <w:rPr>
                <w:rFonts w:eastAsia="Times New Roman" w:cs="Times New Roman"/>
                <w:noProof/>
                <w:lang w:val="ru-RU"/>
              </w:rPr>
              <w:t>0 –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spacing w:val="1"/>
                <w:w w:val="99"/>
                <w:lang w:val="ru-RU"/>
              </w:rPr>
              <w:t>50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1B15" w:rsidRPr="001A124A" w:rsidRDefault="00C91B15" w:rsidP="001A124A">
            <w:pPr>
              <w:spacing w:line="240" w:lineRule="auto"/>
              <w:ind w:left="742" w:right="7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5</w:t>
            </w:r>
            <w:r w:rsidRPr="001A124A">
              <w:rPr>
                <w:rFonts w:eastAsia="Times New Roman" w:cs="Times New Roman"/>
                <w:noProof/>
                <w:lang w:val="ru-RU"/>
              </w:rPr>
              <w:t>0 -</w:t>
            </w:r>
            <w:r w:rsidRPr="001A124A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noProof/>
                <w:spacing w:val="1"/>
                <w:w w:val="99"/>
                <w:lang w:val="ru-RU"/>
              </w:rPr>
              <w:t>60</w:t>
            </w:r>
          </w:p>
        </w:tc>
      </w:tr>
    </w:tbl>
    <w:p w:rsidR="008D18D0" w:rsidRDefault="008D18D0" w:rsidP="00C91B15">
      <w:pPr>
        <w:spacing w:before="32" w:line="249" w:lineRule="exact"/>
        <w:ind w:left="3108" w:right="-20"/>
        <w:rPr>
          <w:rFonts w:eastAsia="Times New Roman" w:cs="Times New Roman"/>
          <w:b/>
          <w:bCs/>
          <w:noProof/>
          <w:position w:val="-1"/>
          <w:sz w:val="22"/>
          <w:szCs w:val="22"/>
          <w:lang w:val="ru-RU"/>
        </w:rPr>
      </w:pPr>
    </w:p>
    <w:p w:rsidR="00C91B15" w:rsidRDefault="00E36439" w:rsidP="008D18D0">
      <w:pPr>
        <w:spacing w:before="32" w:line="249" w:lineRule="exact"/>
        <w:ind w:left="3108" w:right="-20"/>
        <w:rPr>
          <w:rFonts w:eastAsia="Times New Roman" w:cs="Times New Roman"/>
          <w:noProof/>
          <w:sz w:val="28"/>
          <w:szCs w:val="28"/>
          <w:lang w:val="ru-RU"/>
        </w:rPr>
      </w:pPr>
      <w:r w:rsidRPr="008D18D0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2.4</w:t>
      </w:r>
      <w:r w:rsidR="00C91B15" w:rsidRPr="008D18D0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.</w:t>
      </w:r>
      <w:r w:rsidR="00C91B15" w:rsidRPr="008D18D0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 xml:space="preserve"> </w:t>
      </w:r>
      <w:r w:rsidR="008D18D0" w:rsidRPr="008D18D0">
        <w:rPr>
          <w:rFonts w:eastAsia="Times New Roman" w:cs="Times New Roman"/>
          <w:b/>
          <w:bCs/>
          <w:noProof/>
          <w:spacing w:val="2"/>
          <w:position w:val="-1"/>
          <w:sz w:val="28"/>
          <w:szCs w:val="28"/>
          <w:lang w:val="ru-RU"/>
        </w:rPr>
        <w:t>Режим тренировочной работы</w:t>
      </w:r>
    </w:p>
    <w:p w:rsidR="008D18D0" w:rsidRPr="002E580E" w:rsidRDefault="008D18D0" w:rsidP="008D18D0">
      <w:pPr>
        <w:spacing w:before="32" w:line="249" w:lineRule="exact"/>
        <w:ind w:left="3108" w:right="-20"/>
        <w:rPr>
          <w:noProof/>
          <w:lang w:val="ru-RU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4"/>
        <w:gridCol w:w="3402"/>
        <w:gridCol w:w="2619"/>
        <w:gridCol w:w="2367"/>
      </w:tblGrid>
      <w:tr w:rsidR="00C91B15" w:rsidRPr="001A124A" w:rsidTr="001A124A">
        <w:trPr>
          <w:trHeight w:hRule="exact" w:val="769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51" w:lineRule="exact"/>
              <w:ind w:left="5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Э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тап по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д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гото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51" w:lineRule="exact"/>
              <w:ind w:left="106" w:right="8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Макс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м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а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ль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н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ый 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б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ъ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е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м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у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чебн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-т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р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ениро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о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чной 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р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аботы</w:t>
            </w:r>
            <w:r w:rsidR="001A124A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(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ча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/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е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д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.)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before="1" w:line="252" w:lineRule="exact"/>
              <w:ind w:left="145" w:right="84" w:firstLine="8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Ко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л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че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во тр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е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нировок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н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е</w:t>
            </w:r>
            <w:r w:rsidRPr="001A124A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д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е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лю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before="1" w:line="252" w:lineRule="exact"/>
              <w:ind w:left="1019" w:right="134" w:hanging="82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Ко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л</w:t>
            </w:r>
            <w:r w:rsidRPr="001A124A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и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че</w:t>
            </w:r>
            <w:r w:rsidRPr="001A124A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с</w:t>
            </w:r>
            <w:r w:rsidRPr="001A124A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т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во 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ч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асов</w:t>
            </w:r>
            <w:r w:rsidRPr="001A124A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 xml:space="preserve"> </w:t>
            </w:r>
            <w:r w:rsidRPr="001A124A">
              <w:rPr>
                <w:rFonts w:eastAsia="Times New Roman" w:cs="Times New Roman"/>
                <w:b/>
                <w:bCs/>
                <w:noProof/>
                <w:lang w:val="ru-RU"/>
              </w:rPr>
              <w:t>в год</w:t>
            </w:r>
          </w:p>
        </w:tc>
      </w:tr>
      <w:tr w:rsidR="00C91B15" w:rsidRPr="001A124A" w:rsidTr="001A124A">
        <w:trPr>
          <w:trHeight w:hRule="exact" w:val="264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1A124A">
              <w:rPr>
                <w:rFonts w:eastAsia="Times New Roman" w:cs="Times New Roman"/>
                <w:noProof/>
                <w:spacing w:val="2"/>
                <w:lang w:val="ru-RU"/>
              </w:rPr>
              <w:t>П</w:t>
            </w:r>
            <w:r w:rsidRPr="001A124A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lang w:val="ru-RU"/>
              </w:rPr>
              <w:t>1 г. 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581" w:right="156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51" w:right="9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78" w:right="9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312</w:t>
            </w:r>
          </w:p>
        </w:tc>
      </w:tr>
      <w:tr w:rsidR="00C91B15" w:rsidRPr="001A124A" w:rsidTr="001A124A">
        <w:trPr>
          <w:trHeight w:hRule="exact" w:val="26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1A124A">
              <w:rPr>
                <w:rFonts w:eastAsia="Times New Roman" w:cs="Times New Roman"/>
                <w:noProof/>
                <w:spacing w:val="2"/>
                <w:lang w:val="ru-RU"/>
              </w:rPr>
              <w:t>П</w:t>
            </w:r>
            <w:r w:rsidRPr="001A124A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lang w:val="ru-RU"/>
              </w:rPr>
              <w:t>2 г. 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581" w:right="156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8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51" w:right="9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4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78" w:right="9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416</w:t>
            </w:r>
          </w:p>
        </w:tc>
      </w:tr>
      <w:tr w:rsidR="00C91B15" w:rsidRPr="001A124A" w:rsidTr="001A124A">
        <w:trPr>
          <w:trHeight w:hRule="exact" w:val="264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1A124A">
              <w:rPr>
                <w:rFonts w:eastAsia="Times New Roman" w:cs="Times New Roman"/>
                <w:noProof/>
                <w:spacing w:val="2"/>
                <w:lang w:val="ru-RU"/>
              </w:rPr>
              <w:t>П</w:t>
            </w:r>
            <w:r w:rsidRPr="001A124A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lang w:val="ru-RU"/>
              </w:rPr>
              <w:t>3 г. 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581" w:right="156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8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51" w:right="9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4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78" w:right="9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416</w:t>
            </w:r>
          </w:p>
        </w:tc>
      </w:tr>
      <w:tr w:rsidR="00C91B15" w:rsidRPr="001A124A" w:rsidTr="001A124A">
        <w:trPr>
          <w:trHeight w:hRule="exact" w:val="26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У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Т</w:t>
            </w:r>
            <w:r w:rsidRPr="001A124A">
              <w:rPr>
                <w:rFonts w:eastAsia="Times New Roman" w:cs="Times New Roman"/>
                <w:noProof/>
                <w:lang w:val="ru-RU"/>
              </w:rPr>
              <w:t>Г</w:t>
            </w:r>
            <w:r w:rsidRPr="001A124A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lang w:val="ru-RU"/>
              </w:rPr>
              <w:t>1 г. 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525" w:right="150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12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51" w:right="9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78" w:right="9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624</w:t>
            </w:r>
          </w:p>
        </w:tc>
      </w:tr>
      <w:tr w:rsidR="00C91B15" w:rsidRPr="001A124A" w:rsidTr="001A124A">
        <w:trPr>
          <w:trHeight w:hRule="exact" w:val="264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У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Т</w:t>
            </w:r>
            <w:r w:rsidRPr="001A124A">
              <w:rPr>
                <w:rFonts w:eastAsia="Times New Roman" w:cs="Times New Roman"/>
                <w:noProof/>
                <w:lang w:val="ru-RU"/>
              </w:rPr>
              <w:t>Г</w:t>
            </w:r>
            <w:r w:rsidRPr="001A124A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lang w:val="ru-RU"/>
              </w:rPr>
              <w:t>2 г. 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525" w:right="150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12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51" w:right="9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78" w:right="9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624</w:t>
            </w:r>
          </w:p>
        </w:tc>
      </w:tr>
      <w:tr w:rsidR="00C91B15" w:rsidRPr="001A124A" w:rsidTr="001A124A">
        <w:trPr>
          <w:trHeight w:hRule="exact" w:val="26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У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Т</w:t>
            </w:r>
            <w:r w:rsidRPr="001A124A">
              <w:rPr>
                <w:rFonts w:eastAsia="Times New Roman" w:cs="Times New Roman"/>
                <w:noProof/>
                <w:lang w:val="ru-RU"/>
              </w:rPr>
              <w:t>Г</w:t>
            </w:r>
            <w:r w:rsidRPr="001A124A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lang w:val="ru-RU"/>
              </w:rPr>
              <w:t>3 г. 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525" w:right="150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14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51" w:right="9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78" w:right="9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728</w:t>
            </w:r>
          </w:p>
        </w:tc>
      </w:tr>
      <w:tr w:rsidR="00C91B15" w:rsidRPr="001A124A" w:rsidTr="001A124A">
        <w:trPr>
          <w:trHeight w:hRule="exact" w:val="264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8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У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Т</w:t>
            </w:r>
            <w:r w:rsidRPr="001A124A">
              <w:rPr>
                <w:rFonts w:eastAsia="Times New Roman" w:cs="Times New Roman"/>
                <w:noProof/>
                <w:lang w:val="ru-RU"/>
              </w:rPr>
              <w:t>Г</w:t>
            </w:r>
            <w:r w:rsidRPr="001A124A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lang w:val="ru-RU"/>
              </w:rPr>
              <w:t>4 г. 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8" w:lineRule="exact"/>
              <w:ind w:left="1525" w:right="150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16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8" w:lineRule="exact"/>
              <w:ind w:left="951" w:right="9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8" w:lineRule="exact"/>
              <w:ind w:left="978" w:right="9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832</w:t>
            </w:r>
          </w:p>
        </w:tc>
      </w:tr>
      <w:tr w:rsidR="00C91B15" w:rsidRPr="001A124A" w:rsidTr="001A124A">
        <w:trPr>
          <w:trHeight w:hRule="exact" w:val="264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У</w:t>
            </w:r>
            <w:r w:rsidRPr="001A124A">
              <w:rPr>
                <w:rFonts w:eastAsia="Times New Roman" w:cs="Times New Roman"/>
                <w:noProof/>
                <w:spacing w:val="1"/>
                <w:lang w:val="ru-RU"/>
              </w:rPr>
              <w:t>Т</w:t>
            </w:r>
            <w:r w:rsidRPr="001A124A">
              <w:rPr>
                <w:rFonts w:eastAsia="Times New Roman" w:cs="Times New Roman"/>
                <w:noProof/>
                <w:lang w:val="ru-RU"/>
              </w:rPr>
              <w:t>Г</w:t>
            </w:r>
            <w:r w:rsidRPr="001A124A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1A124A">
              <w:rPr>
                <w:rFonts w:eastAsia="Times New Roman" w:cs="Times New Roman"/>
                <w:noProof/>
                <w:lang w:val="ru-RU"/>
              </w:rPr>
              <w:t>5 г. 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1525" w:right="150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18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51" w:right="9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B15" w:rsidRPr="001A124A" w:rsidRDefault="00C91B15" w:rsidP="001A124A">
            <w:pPr>
              <w:spacing w:line="246" w:lineRule="exact"/>
              <w:ind w:left="978" w:right="9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A124A">
              <w:rPr>
                <w:rFonts w:eastAsia="Times New Roman" w:cs="Times New Roman"/>
                <w:noProof/>
                <w:lang w:val="ru-RU"/>
              </w:rPr>
              <w:t>936</w:t>
            </w:r>
          </w:p>
        </w:tc>
      </w:tr>
    </w:tbl>
    <w:p w:rsidR="00C91B15" w:rsidRPr="001A124A" w:rsidRDefault="00C91B15" w:rsidP="001A124A">
      <w:pPr>
        <w:spacing w:line="267" w:lineRule="exact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Ув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1A124A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ение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7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вов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ец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овке в</w:t>
      </w:r>
      <w:r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1A124A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тов.</w:t>
      </w:r>
    </w:p>
    <w:p w:rsidR="00C91B15" w:rsidRPr="001A124A" w:rsidRDefault="00C91B15" w:rsidP="001A124A">
      <w:pPr>
        <w:spacing w:line="240" w:lineRule="auto"/>
        <w:ind w:right="-20" w:firstLine="709"/>
        <w:jc w:val="both"/>
        <w:rPr>
          <w:rFonts w:eastAsia="Times New Roman" w:cs="Times New Roman"/>
          <w:b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овны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форм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ам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твл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 xml:space="preserve">я предпрофессиональной 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вн</w:t>
      </w:r>
      <w:r w:rsidRPr="001A124A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одго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яв</w:t>
      </w:r>
      <w:r w:rsidRPr="001A124A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яют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я:</w:t>
      </w:r>
    </w:p>
    <w:p w:rsidR="00C91B15" w:rsidRPr="001A124A" w:rsidRDefault="00C91B15" w:rsidP="001A124A">
      <w:pPr>
        <w:numPr>
          <w:ilvl w:val="0"/>
          <w:numId w:val="12"/>
        </w:numPr>
        <w:spacing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теор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я; </w:t>
      </w:r>
    </w:p>
    <w:p w:rsidR="00C91B15" w:rsidRPr="001A124A" w:rsidRDefault="00C91B15" w:rsidP="001A124A">
      <w:pPr>
        <w:numPr>
          <w:ilvl w:val="0"/>
          <w:numId w:val="12"/>
        </w:numPr>
        <w:spacing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C91B15" w:rsidRPr="001A124A" w:rsidRDefault="00C91B15" w:rsidP="001A124A">
      <w:pPr>
        <w:numPr>
          <w:ilvl w:val="0"/>
          <w:numId w:val="12"/>
        </w:numPr>
        <w:spacing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боры;</w:t>
      </w:r>
    </w:p>
    <w:p w:rsidR="00C91B15" w:rsidRPr="001A124A" w:rsidRDefault="00C91B15" w:rsidP="001A124A">
      <w:pPr>
        <w:numPr>
          <w:ilvl w:val="0"/>
          <w:numId w:val="12"/>
        </w:numPr>
        <w:spacing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Уч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вных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ях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рт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-масс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; </w:t>
      </w:r>
    </w:p>
    <w:p w:rsidR="00C91B15" w:rsidRPr="001A124A" w:rsidRDefault="00C91B15" w:rsidP="001A124A">
      <w:pPr>
        <w:numPr>
          <w:ilvl w:val="0"/>
          <w:numId w:val="12"/>
        </w:numPr>
        <w:spacing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Ин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с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C91B15" w:rsidRPr="001A124A" w:rsidRDefault="00C91B15" w:rsidP="001A124A">
      <w:pPr>
        <w:numPr>
          <w:ilvl w:val="0"/>
          <w:numId w:val="12"/>
        </w:numPr>
        <w:spacing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Меди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; </w:t>
      </w:r>
    </w:p>
    <w:p w:rsidR="00C91B15" w:rsidRPr="001A124A" w:rsidRDefault="00C91B15" w:rsidP="001A124A">
      <w:pPr>
        <w:numPr>
          <w:ilvl w:val="0"/>
          <w:numId w:val="12"/>
        </w:numPr>
        <w:spacing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52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Pr="001A124A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овиях</w:t>
      </w:r>
      <w:r w:rsidRPr="001A124A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лы.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вля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благоп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ровок,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от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ды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я, гр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 общ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b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Усло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я р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еа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рогр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амм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ы: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 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 пол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го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а;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 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 пол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ы;</w:t>
      </w:r>
    </w:p>
    <w:p w:rsidR="00C91B15" w:rsidRPr="001A124A" w:rsidRDefault="00C91B15" w:rsidP="001A124A">
      <w:pPr>
        <w:tabs>
          <w:tab w:val="left" w:pos="4660"/>
        </w:tabs>
        <w:spacing w:line="240" w:lineRule="auto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 xml:space="preserve">е в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ани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-масс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lastRenderedPageBreak/>
        <w:t>обучающимися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 об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овия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для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6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b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обы о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ред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b/>
          <w:noProof/>
          <w:spacing w:val="3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b/>
          <w:noProof/>
          <w:spacing w:val="-5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ь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вно</w:t>
      </w:r>
      <w:r w:rsidRPr="001A124A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b/>
          <w:noProof/>
          <w:sz w:val="28"/>
          <w:szCs w:val="28"/>
          <w:lang w:val="ru-RU"/>
        </w:rPr>
        <w:t>: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 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 общ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ец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овке;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 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1A124A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C91B15" w:rsidRPr="001A124A" w:rsidRDefault="00C91B15" w:rsidP="001A124A">
      <w:pPr>
        <w:spacing w:line="240" w:lineRule="auto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>- 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ряд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C91B15" w:rsidRPr="001A124A" w:rsidRDefault="00C91B15" w:rsidP="001A124A">
      <w:pPr>
        <w:spacing w:line="274" w:lineRule="exact"/>
        <w:ind w:right="14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Формы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 xml:space="preserve">тогов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1A124A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1A124A">
        <w:rPr>
          <w:rFonts w:eastAsia="Times New Roman" w:cs="Times New Roman"/>
          <w:noProof/>
          <w:spacing w:val="4"/>
          <w:sz w:val="28"/>
          <w:szCs w:val="28"/>
          <w:lang w:val="ru-RU"/>
        </w:rPr>
        <w:t>ж</w:t>
      </w:r>
      <w:r w:rsidRPr="001A124A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на</w:t>
      </w:r>
      <w:r w:rsid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тогов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1A124A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1A124A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1A124A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E36439" w:rsidRPr="008F6F6E" w:rsidRDefault="00E36439" w:rsidP="004E35F6">
      <w:pPr>
        <w:spacing w:before="57"/>
        <w:ind w:right="226"/>
        <w:jc w:val="center"/>
        <w:rPr>
          <w:rFonts w:eastAsia="Times New Roman" w:cs="Times New Roman"/>
          <w:b/>
          <w:noProof/>
          <w:sz w:val="28"/>
          <w:szCs w:val="28"/>
          <w:lang w:val="ru-RU"/>
        </w:rPr>
      </w:pPr>
      <w:proofErr w:type="gramStart"/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Уч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б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ый</w:t>
      </w:r>
      <w:r w:rsidRPr="008F6F6E">
        <w:rPr>
          <w:rFonts w:eastAsia="Times New Roman" w:cs="Times New Roman"/>
          <w:b/>
          <w:noProof/>
          <w:spacing w:val="3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п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л</w:t>
      </w:r>
      <w:r w:rsidRPr="008F6F6E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а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н</w:t>
      </w:r>
      <w:r w:rsidRPr="008F6F6E">
        <w:rPr>
          <w:rFonts w:eastAsia="Times New Roman" w:cs="Times New Roman"/>
          <w:b/>
          <w:noProof/>
          <w:spacing w:val="4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Прогр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амм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ы</w:t>
      </w:r>
      <w:r w:rsidRPr="008F6F6E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р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ассч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т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а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н</w:t>
      </w:r>
      <w:r w:rsidRPr="008F6F6E">
        <w:rPr>
          <w:rFonts w:eastAsia="Times New Roman" w:cs="Times New Roman"/>
          <w:b/>
          <w:noProof/>
          <w:spacing w:val="4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а</w:t>
      </w:r>
      <w:r w:rsidRPr="008F6F6E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52</w:t>
      </w:r>
      <w:r w:rsidRPr="008F6F6E">
        <w:rPr>
          <w:rFonts w:eastAsia="Times New Roman" w:cs="Times New Roman"/>
          <w:b/>
          <w:noProof/>
          <w:spacing w:val="5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pacing w:val="-7"/>
          <w:sz w:val="28"/>
          <w:szCs w:val="28"/>
          <w:lang w:val="ru-RU"/>
        </w:rPr>
        <w:t>у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че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б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ых</w:t>
      </w:r>
      <w:r w:rsidRPr="008F6F6E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д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ли</w:t>
      </w:r>
      <w:r w:rsidRPr="008F6F6E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в</w:t>
      </w:r>
      <w:r w:rsidRPr="008F6F6E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го</w:t>
      </w:r>
      <w:r w:rsidRPr="008F6F6E">
        <w:rPr>
          <w:rFonts w:eastAsia="Times New Roman" w:cs="Times New Roman"/>
          <w:b/>
          <w:noProof/>
          <w:spacing w:val="2"/>
          <w:sz w:val="28"/>
          <w:szCs w:val="28"/>
          <w:lang w:val="ru-RU"/>
        </w:rPr>
        <w:t>д</w:t>
      </w:r>
      <w:r w:rsidRPr="008F6F6E">
        <w:rPr>
          <w:rFonts w:eastAsia="Times New Roman" w:cs="Times New Roman"/>
          <w:b/>
          <w:noProof/>
          <w:spacing w:val="-7"/>
          <w:sz w:val="28"/>
          <w:szCs w:val="28"/>
          <w:lang w:val="ru-RU"/>
        </w:rPr>
        <w:t>у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п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8F6F6E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р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д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тв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е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нн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8F6F6E">
        <w:rPr>
          <w:rFonts w:eastAsia="Times New Roman" w:cs="Times New Roman"/>
          <w:b/>
          <w:noProof/>
          <w:spacing w:val="3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в</w:t>
      </w:r>
      <w:r w:rsidRPr="008F6F6E">
        <w:rPr>
          <w:rFonts w:eastAsia="Times New Roman" w:cs="Times New Roman"/>
          <w:b/>
          <w:noProof/>
          <w:spacing w:val="4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pacing w:val="-5"/>
          <w:sz w:val="28"/>
          <w:szCs w:val="28"/>
          <w:lang w:val="ru-RU"/>
        </w:rPr>
        <w:t>у</w:t>
      </w:r>
      <w:r w:rsidRPr="008F6F6E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с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лов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и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ях</w:t>
      </w:r>
      <w:r w:rsidRPr="008F6F6E">
        <w:rPr>
          <w:rFonts w:eastAsia="Times New Roman" w:cs="Times New Roman"/>
          <w:b/>
          <w:noProof/>
          <w:spacing w:val="5"/>
          <w:sz w:val="28"/>
          <w:szCs w:val="28"/>
          <w:lang w:val="ru-RU"/>
        </w:rPr>
        <w:t xml:space="preserve"> </w:t>
      </w:r>
      <w:r w:rsidRPr="008F6F6E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Д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Ю</w:t>
      </w:r>
      <w:r w:rsidRPr="008F6F6E">
        <w:rPr>
          <w:rFonts w:eastAsia="Times New Roman" w:cs="Times New Roman"/>
          <w:b/>
          <w:noProof/>
          <w:spacing w:val="1"/>
          <w:sz w:val="28"/>
          <w:szCs w:val="28"/>
          <w:lang w:val="ru-RU"/>
        </w:rPr>
        <w:t>С</w:t>
      </w:r>
      <w:r w:rsidRPr="008F6F6E">
        <w:rPr>
          <w:rFonts w:eastAsia="Times New Roman" w:cs="Times New Roman"/>
          <w:b/>
          <w:noProof/>
          <w:sz w:val="28"/>
          <w:szCs w:val="28"/>
          <w:lang w:val="ru-RU"/>
        </w:rPr>
        <w:t>Ш.</w:t>
      </w:r>
      <w:proofErr w:type="gramEnd"/>
    </w:p>
    <w:p w:rsidR="008D18D0" w:rsidRDefault="008D18D0" w:rsidP="004E35F6">
      <w:pPr>
        <w:spacing w:before="57"/>
        <w:ind w:right="226"/>
        <w:jc w:val="center"/>
        <w:rPr>
          <w:rFonts w:eastAsia="Times New Roman" w:cs="Times New Roman"/>
          <w:noProof/>
          <w:sz w:val="28"/>
          <w:szCs w:val="28"/>
          <w:lang w:val="ru-RU"/>
        </w:rPr>
      </w:pPr>
    </w:p>
    <w:tbl>
      <w:tblPr>
        <w:tblW w:w="100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2594"/>
        <w:gridCol w:w="1276"/>
        <w:gridCol w:w="883"/>
        <w:gridCol w:w="888"/>
        <w:gridCol w:w="1033"/>
        <w:gridCol w:w="854"/>
        <w:gridCol w:w="1054"/>
        <w:gridCol w:w="774"/>
      </w:tblGrid>
      <w:tr w:rsidR="00E36439" w:rsidRPr="004E35F6" w:rsidTr="004E35F6">
        <w:trPr>
          <w:trHeight w:hRule="exact" w:val="331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0" w:lineRule="auto"/>
              <w:ind w:left="292" w:right="26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№</w:t>
            </w:r>
          </w:p>
        </w:tc>
        <w:tc>
          <w:tcPr>
            <w:tcW w:w="25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1" w:lineRule="auto"/>
              <w:ind w:right="142"/>
              <w:jc w:val="center"/>
              <w:rPr>
                <w:rFonts w:eastAsia="Times New Roman" w:cs="Times New Roman"/>
              </w:rPr>
            </w:pPr>
            <w:proofErr w:type="spellStart"/>
            <w:r w:rsidRPr="004E35F6">
              <w:rPr>
                <w:rFonts w:eastAsia="Times New Roman" w:cs="Times New Roman"/>
                <w:b/>
                <w:bCs/>
                <w:spacing w:val="-1"/>
              </w:rPr>
              <w:t>Р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а</w:t>
            </w:r>
            <w:r w:rsidRPr="004E35F6">
              <w:rPr>
                <w:rFonts w:eastAsia="Times New Roman" w:cs="Times New Roman"/>
                <w:b/>
                <w:bCs/>
              </w:rPr>
              <w:t>зделы</w:t>
            </w:r>
            <w:proofErr w:type="spellEnd"/>
            <w:r w:rsidRPr="004E35F6"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-1"/>
              </w:rPr>
              <w:t>п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о</w:t>
            </w:r>
            <w:r w:rsidRPr="004E35F6">
              <w:rPr>
                <w:rFonts w:eastAsia="Times New Roman" w:cs="Times New Roman"/>
                <w:b/>
                <w:bCs/>
              </w:rPr>
              <w:t>дг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о</w:t>
            </w:r>
            <w:r w:rsidRPr="004E35F6">
              <w:rPr>
                <w:rFonts w:eastAsia="Times New Roman" w:cs="Times New Roman"/>
                <w:b/>
                <w:bCs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ки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tabs>
                <w:tab w:val="left" w:pos="1418"/>
              </w:tabs>
              <w:spacing w:line="227" w:lineRule="exact"/>
              <w:ind w:left="142" w:right="7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%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-1"/>
                <w:w w:val="99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5"/>
                <w:w w:val="99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-2"/>
                <w:w w:val="99"/>
              </w:rPr>
              <w:t>н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ш</w:t>
            </w:r>
            <w:r w:rsidRPr="004E35F6">
              <w:rPr>
                <w:rFonts w:eastAsia="Times New Roman" w:cs="Times New Roman"/>
                <w:b/>
                <w:bCs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н</w:t>
            </w:r>
            <w:r w:rsidRPr="004E35F6">
              <w:rPr>
                <w:rFonts w:eastAsia="Times New Roman" w:cs="Times New Roman"/>
                <w:b/>
                <w:bCs/>
              </w:rPr>
              <w:t>ии</w:t>
            </w:r>
            <w:proofErr w:type="spellEnd"/>
            <w:r w:rsidRPr="004E35F6">
              <w:rPr>
                <w:rFonts w:eastAsia="Times New Roman" w:cs="Times New Roman"/>
                <w:b/>
                <w:bCs/>
                <w:spacing w:val="-5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-1"/>
                <w:w w:val="99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т</w:t>
            </w:r>
            <w:proofErr w:type="spellEnd"/>
            <w:r w:rsidRPr="004E35F6">
              <w:rPr>
                <w:rFonts w:eastAsia="Times New Roman" w:cs="Times New Roman"/>
                <w:b/>
                <w:bCs/>
                <w:w w:val="99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1"/>
              </w:rPr>
              <w:t>об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щ</w:t>
            </w:r>
            <w:r w:rsidRPr="004E35F6">
              <w:rPr>
                <w:rFonts w:eastAsia="Times New Roman" w:cs="Times New Roman"/>
                <w:b/>
                <w:bCs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г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proofErr w:type="spellEnd"/>
            <w:r w:rsidRPr="004E35F6">
              <w:rPr>
                <w:rFonts w:eastAsia="Times New Roman" w:cs="Times New Roman"/>
                <w:b/>
                <w:bCs/>
                <w:spacing w:val="-5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к</w:t>
            </w:r>
            <w:r w:rsidRPr="004E35F6">
              <w:rPr>
                <w:rFonts w:eastAsia="Times New Roman" w:cs="Times New Roman"/>
                <w:b/>
                <w:bCs/>
                <w:spacing w:val="-1"/>
                <w:w w:val="99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л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и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ч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spacing w:val="-2"/>
                <w:w w:val="99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spacing w:val="5"/>
                <w:w w:val="99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-2"/>
                <w:w w:val="99"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а</w:t>
            </w:r>
            <w:proofErr w:type="spellEnd"/>
            <w:r w:rsidRPr="004E35F6">
              <w:rPr>
                <w:rFonts w:eastAsia="Times New Roman" w:cs="Times New Roman"/>
                <w:b/>
                <w:bCs/>
                <w:w w:val="99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w w:val="99"/>
              </w:rPr>
              <w:t>ч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а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в</w:t>
            </w:r>
            <w:proofErr w:type="spellEnd"/>
            <w:r w:rsidR="008F6F6E">
              <w:rPr>
                <w:rFonts w:eastAsia="Times New Roman" w:cs="Times New Roman"/>
                <w:b/>
                <w:bCs/>
                <w:w w:val="99"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w w:val="99"/>
                <w:lang w:val="ru-RU"/>
              </w:rPr>
              <w:t xml:space="preserve">учебного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w w:val="99"/>
              </w:rPr>
              <w:t>п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ла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на</w:t>
            </w:r>
            <w:proofErr w:type="spellEnd"/>
          </w:p>
        </w:tc>
        <w:tc>
          <w:tcPr>
            <w:tcW w:w="54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vAlign w:val="center"/>
          </w:tcPr>
          <w:p w:rsidR="00E36439" w:rsidRPr="004E35F6" w:rsidRDefault="00E36439" w:rsidP="004E35F6">
            <w:pPr>
              <w:spacing w:line="319" w:lineRule="exact"/>
              <w:ind w:right="-20"/>
              <w:jc w:val="center"/>
              <w:rPr>
                <w:rFonts w:eastAsia="Times New Roman" w:cs="Times New Roman"/>
              </w:rPr>
            </w:pPr>
            <w:proofErr w:type="spellStart"/>
            <w:r w:rsidRPr="004E35F6">
              <w:rPr>
                <w:rFonts w:eastAsia="Times New Roman" w:cs="Times New Roman"/>
                <w:b/>
                <w:bCs/>
              </w:rPr>
              <w:t>Эт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а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п</w:t>
            </w:r>
            <w:r w:rsidRPr="004E35F6">
              <w:rPr>
                <w:rFonts w:eastAsia="Times New Roman" w:cs="Times New Roman"/>
                <w:b/>
                <w:bCs/>
              </w:rPr>
              <w:t>ы</w:t>
            </w:r>
            <w:proofErr w:type="spellEnd"/>
            <w:r w:rsidRPr="004E35F6"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-1"/>
              </w:rPr>
              <w:t>п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о</w:t>
            </w:r>
            <w:r w:rsidRPr="004E35F6">
              <w:rPr>
                <w:rFonts w:eastAsia="Times New Roman" w:cs="Times New Roman"/>
                <w:b/>
                <w:bCs/>
              </w:rPr>
              <w:t>д</w:t>
            </w:r>
            <w:r w:rsidRPr="004E35F6">
              <w:rPr>
                <w:rFonts w:eastAsia="Times New Roman" w:cs="Times New Roman"/>
                <w:b/>
                <w:bCs/>
                <w:spacing w:val="-3"/>
              </w:rPr>
              <w:t>г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то</w:t>
            </w:r>
            <w:r w:rsidRPr="004E35F6">
              <w:rPr>
                <w:rFonts w:eastAsia="Times New Roman" w:cs="Times New Roman"/>
                <w:b/>
                <w:bCs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к</w:t>
            </w:r>
            <w:r w:rsidRPr="004E35F6">
              <w:rPr>
                <w:rFonts w:eastAsia="Times New Roman" w:cs="Times New Roman"/>
                <w:b/>
                <w:bCs/>
              </w:rPr>
              <w:t>и</w:t>
            </w:r>
            <w:proofErr w:type="spellEnd"/>
          </w:p>
        </w:tc>
      </w:tr>
      <w:tr w:rsidR="00E36439" w:rsidRPr="004E35F6" w:rsidTr="004E35F6">
        <w:trPr>
          <w:trHeight w:hRule="exact" w:val="838"/>
        </w:trPr>
        <w:tc>
          <w:tcPr>
            <w:tcW w:w="7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25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proofErr w:type="spellStart"/>
            <w:r w:rsidRPr="004E35F6">
              <w:rPr>
                <w:rFonts w:eastAsia="Times New Roman" w:cs="Times New Roman"/>
                <w:b/>
                <w:bCs/>
              </w:rPr>
              <w:t>На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ч</w:t>
            </w:r>
            <w:r w:rsidRPr="004E35F6">
              <w:rPr>
                <w:rFonts w:eastAsia="Times New Roman" w:cs="Times New Roman"/>
                <w:b/>
                <w:bCs/>
              </w:rPr>
              <w:t>аль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н</w:t>
            </w:r>
            <w:r w:rsidRPr="004E35F6">
              <w:rPr>
                <w:rFonts w:eastAsia="Times New Roman" w:cs="Times New Roman"/>
                <w:b/>
                <w:bCs/>
              </w:rPr>
              <w:t>ая</w:t>
            </w:r>
            <w:proofErr w:type="spellEnd"/>
            <w:r w:rsidR="004E35F6" w:rsidRPr="004E35F6">
              <w:rPr>
                <w:rFonts w:eastAsia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1"/>
              </w:rPr>
              <w:t>п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д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г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к</w:t>
            </w:r>
            <w:r w:rsidRPr="004E35F6">
              <w:rPr>
                <w:rFonts w:eastAsia="Times New Roman" w:cs="Times New Roman"/>
                <w:b/>
                <w:bCs/>
              </w:rPr>
              <w:t>а</w:t>
            </w:r>
            <w:proofErr w:type="spellEnd"/>
          </w:p>
        </w:tc>
        <w:tc>
          <w:tcPr>
            <w:tcW w:w="3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869"/>
              <w:jc w:val="center"/>
              <w:rPr>
                <w:rFonts w:eastAsia="Times New Roman" w:cs="Times New Roman"/>
              </w:rPr>
            </w:pPr>
            <w:proofErr w:type="spellStart"/>
            <w:r w:rsidRPr="004E35F6">
              <w:rPr>
                <w:rFonts w:eastAsia="Times New Roman" w:cs="Times New Roman"/>
                <w:b/>
                <w:bCs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р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нир</w:t>
            </w:r>
            <w:r w:rsidRPr="004E35F6">
              <w:rPr>
                <w:rFonts w:eastAsia="Times New Roman" w:cs="Times New Roman"/>
                <w:b/>
                <w:bCs/>
              </w:rPr>
              <w:t>ов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ч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н</w:t>
            </w:r>
            <w:r w:rsidRPr="004E35F6">
              <w:rPr>
                <w:rFonts w:eastAsia="Times New Roman" w:cs="Times New Roman"/>
                <w:b/>
                <w:bCs/>
                <w:spacing w:val="-3"/>
              </w:rPr>
              <w:t>ы</w:t>
            </w:r>
            <w:r w:rsidRPr="004E35F6">
              <w:rPr>
                <w:rFonts w:eastAsia="Times New Roman" w:cs="Times New Roman"/>
                <w:b/>
                <w:bCs/>
              </w:rPr>
              <w:t>й</w:t>
            </w:r>
            <w:proofErr w:type="spellEnd"/>
            <w:r w:rsidRPr="004E35F6">
              <w:rPr>
                <w:rFonts w:eastAsia="Times New Roman" w:cs="Times New Roman"/>
                <w:b/>
                <w:bCs/>
                <w:spacing w:val="1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</w:rPr>
              <w:t>э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а</w:t>
            </w:r>
            <w:r w:rsidRPr="004E35F6">
              <w:rPr>
                <w:rFonts w:eastAsia="Times New Roman" w:cs="Times New Roman"/>
                <w:b/>
                <w:bCs/>
              </w:rPr>
              <w:t>п</w:t>
            </w:r>
            <w:proofErr w:type="spellEnd"/>
            <w:r w:rsidR="004E35F6" w:rsidRPr="004E35F6">
              <w:rPr>
                <w:rFonts w:eastAsia="Times New Roman" w:cs="Times New Roman"/>
                <w:b/>
                <w:bCs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</w:rPr>
              <w:t>(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-2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п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р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и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н</w:t>
            </w:r>
            <w:r w:rsidRPr="004E35F6">
              <w:rPr>
                <w:rFonts w:eastAsia="Times New Roman" w:cs="Times New Roman"/>
                <w:b/>
                <w:bCs/>
              </w:rPr>
              <w:t>ой</w:t>
            </w:r>
            <w:proofErr w:type="spellEnd"/>
            <w:r w:rsidRPr="004E35F6">
              <w:rPr>
                <w:rFonts w:eastAsia="Times New Roman" w:cs="Times New Roman"/>
                <w:b/>
                <w:bCs/>
                <w:spacing w:val="1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-1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п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ци</w:t>
            </w:r>
            <w:r w:rsidRPr="004E35F6">
              <w:rPr>
                <w:rFonts w:eastAsia="Times New Roman" w:cs="Times New Roman"/>
                <w:b/>
                <w:bCs/>
              </w:rPr>
              <w:t>а</w:t>
            </w:r>
            <w:r w:rsidRPr="004E35F6">
              <w:rPr>
                <w:rFonts w:eastAsia="Times New Roman" w:cs="Times New Roman"/>
                <w:b/>
                <w:bCs/>
                <w:spacing w:val="-3"/>
              </w:rPr>
              <w:t>л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и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з</w:t>
            </w:r>
            <w:r w:rsidRPr="004E35F6">
              <w:rPr>
                <w:rFonts w:eastAsia="Times New Roman" w:cs="Times New Roman"/>
                <w:b/>
                <w:bCs/>
              </w:rPr>
              <w:t>а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ции</w:t>
            </w:r>
            <w:proofErr w:type="spellEnd"/>
            <w:r w:rsidRPr="004E35F6">
              <w:rPr>
                <w:rFonts w:eastAsia="Times New Roman" w:cs="Times New Roman"/>
                <w:b/>
                <w:bCs/>
                <w:spacing w:val="1"/>
              </w:rPr>
              <w:t>)</w:t>
            </w:r>
          </w:p>
        </w:tc>
      </w:tr>
      <w:tr w:rsidR="00E36439" w:rsidRPr="004E35F6" w:rsidTr="008F6F6E">
        <w:trPr>
          <w:trHeight w:hRule="exact" w:val="660"/>
        </w:trPr>
        <w:tc>
          <w:tcPr>
            <w:tcW w:w="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2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 xml:space="preserve">1 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г</w:t>
            </w:r>
            <w:r w:rsidRPr="004E35F6">
              <w:rPr>
                <w:rFonts w:eastAsia="Times New Roman" w:cs="Times New Roman"/>
                <w:b/>
                <w:bCs/>
              </w:rPr>
              <w:t>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2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-</w:t>
            </w:r>
            <w:r w:rsidRPr="004E35F6">
              <w:rPr>
                <w:rFonts w:eastAsia="Times New Roman" w:cs="Times New Roman"/>
                <w:b/>
                <w:bCs/>
              </w:rPr>
              <w:t xml:space="preserve">3 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г</w:t>
            </w:r>
            <w:r w:rsidRPr="004E35F6">
              <w:rPr>
                <w:rFonts w:eastAsia="Times New Roman" w:cs="Times New Roman"/>
                <w:b/>
                <w:bCs/>
              </w:rPr>
              <w:t>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1-2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г.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3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г</w:t>
            </w:r>
            <w:r w:rsidRPr="004E35F6">
              <w:rPr>
                <w:rFonts w:eastAsia="Times New Roman" w:cs="Times New Roman"/>
                <w:b/>
                <w:bCs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г</w:t>
            </w:r>
            <w:r w:rsidRPr="004E35F6">
              <w:rPr>
                <w:rFonts w:eastAsia="Times New Roman" w:cs="Times New Roman"/>
                <w:b/>
                <w:bCs/>
              </w:rPr>
              <w:t>.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5г</w:t>
            </w:r>
          </w:p>
        </w:tc>
      </w:tr>
      <w:tr w:rsidR="00E36439" w:rsidRPr="004E35F6" w:rsidTr="004E35F6">
        <w:trPr>
          <w:trHeight w:hRule="exact" w:val="28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ри</w:t>
            </w:r>
            <w:r w:rsidRPr="004E35F6">
              <w:rPr>
                <w:rFonts w:eastAsia="Times New Roman" w:cs="Times New Roman"/>
                <w:b/>
                <w:bCs/>
              </w:rPr>
              <w:t>я и м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дик</w:t>
            </w:r>
            <w:r w:rsidRPr="004E35F6">
              <w:rPr>
                <w:rFonts w:eastAsia="Times New Roman" w:cs="Times New Roman"/>
                <w:b/>
                <w:bCs/>
              </w:rPr>
              <w:t xml:space="preserve">а </w:t>
            </w:r>
            <w:r w:rsidRPr="004E35F6">
              <w:rPr>
                <w:rFonts w:eastAsia="Times New Roman" w:cs="Times New Roman"/>
                <w:b/>
                <w:bCs/>
                <w:spacing w:val="-3"/>
              </w:rPr>
              <w:t>ф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и</w:t>
            </w:r>
            <w:r w:rsidRPr="004E35F6">
              <w:rPr>
                <w:rFonts w:eastAsia="Times New Roman" w:cs="Times New Roman"/>
                <w:b/>
                <w:bCs/>
              </w:rPr>
              <w:t>зич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ес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к</w:t>
            </w:r>
            <w:r w:rsidRPr="004E35F6">
              <w:rPr>
                <w:rFonts w:eastAsia="Times New Roman" w:cs="Times New Roman"/>
                <w:b/>
                <w:bCs/>
              </w:rPr>
              <w:t>ой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 xml:space="preserve"> к</w:t>
            </w:r>
            <w:r w:rsidRPr="004E35F6">
              <w:rPr>
                <w:rFonts w:eastAsia="Times New Roman" w:cs="Times New Roman"/>
                <w:b/>
                <w:bCs/>
              </w:rPr>
              <w:t>уль</w:t>
            </w:r>
            <w:r w:rsidRPr="004E35F6">
              <w:rPr>
                <w:rFonts w:eastAsia="Times New Roman" w:cs="Times New Roman"/>
                <w:b/>
                <w:bCs/>
                <w:spacing w:val="6"/>
              </w:rPr>
              <w:t>т</w:t>
            </w:r>
            <w:r w:rsidRPr="004E35F6">
              <w:rPr>
                <w:rFonts w:eastAsia="Times New Roman" w:cs="Times New Roman"/>
                <w:b/>
                <w:bCs/>
              </w:rPr>
              <w:t>у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р</w:t>
            </w:r>
            <w:r w:rsidRPr="004E35F6">
              <w:rPr>
                <w:rFonts w:eastAsia="Times New Roman" w:cs="Times New Roman"/>
                <w:b/>
                <w:bCs/>
              </w:rPr>
              <w:t>ы</w:t>
            </w:r>
            <w:r w:rsidRPr="004E35F6">
              <w:rPr>
                <w:rFonts w:eastAsia="Times New Roman" w:cs="Times New Roman"/>
                <w:b/>
                <w:bCs/>
                <w:spacing w:val="-3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</w:rPr>
              <w:t>и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п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р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565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25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34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26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48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33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66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243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77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4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88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92</w:t>
            </w:r>
          </w:p>
        </w:tc>
      </w:tr>
      <w:tr w:rsidR="00E36439" w:rsidRPr="004E35F6" w:rsidTr="004E35F6">
        <w:trPr>
          <w:trHeight w:hRule="exact" w:val="28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3"/>
              </w:rPr>
              <w:t>б</w:t>
            </w:r>
            <w:r w:rsidRPr="004E35F6">
              <w:rPr>
                <w:rFonts w:eastAsia="Times New Roman" w:cs="Times New Roman"/>
                <w:b/>
                <w:bCs/>
                <w:spacing w:val="-6"/>
              </w:rPr>
              <w:t>щ</w:t>
            </w:r>
            <w:r w:rsidRPr="004E35F6">
              <w:rPr>
                <w:rFonts w:eastAsia="Times New Roman" w:cs="Times New Roman"/>
                <w:b/>
                <w:bCs/>
              </w:rPr>
              <w:t>ая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spacing w:val="-3"/>
              </w:rPr>
              <w:t>ф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и</w:t>
            </w:r>
            <w:r w:rsidRPr="004E35F6">
              <w:rPr>
                <w:rFonts w:eastAsia="Times New Roman" w:cs="Times New Roman"/>
                <w:b/>
                <w:bCs/>
              </w:rPr>
              <w:t>зи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ч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ес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к</w:t>
            </w:r>
            <w:r w:rsidRPr="004E35F6">
              <w:rPr>
                <w:rFonts w:eastAsia="Times New Roman" w:cs="Times New Roman"/>
                <w:b/>
                <w:bCs/>
              </w:rPr>
              <w:t>ая п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д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г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</w:rPr>
              <w:t>ов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к</w:t>
            </w:r>
            <w:r w:rsidRPr="004E35F6">
              <w:rPr>
                <w:rFonts w:eastAsia="Times New Roman" w:cs="Times New Roman"/>
                <w:b/>
                <w:bCs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10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-</w:t>
            </w:r>
            <w:r w:rsidRPr="004E35F6">
              <w:rPr>
                <w:rFonts w:eastAsia="Times New Roman" w:cs="Times New Roman"/>
                <w:b/>
                <w:bCs/>
              </w:rPr>
              <w:t>20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25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56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26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76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136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155</w:t>
            </w:r>
          </w:p>
        </w:tc>
      </w:tr>
      <w:tr w:rsidR="00E36439" w:rsidRPr="004E35F6" w:rsidTr="004E35F6">
        <w:trPr>
          <w:trHeight w:hRule="exact" w:val="28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Спец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и</w:t>
            </w:r>
            <w:r w:rsidRPr="004E35F6">
              <w:rPr>
                <w:rFonts w:eastAsia="Times New Roman" w:cs="Times New Roman"/>
                <w:b/>
                <w:bCs/>
              </w:rPr>
              <w:t>аль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н</w:t>
            </w:r>
            <w:r w:rsidRPr="004E35F6">
              <w:rPr>
                <w:rFonts w:eastAsia="Times New Roman" w:cs="Times New Roman"/>
                <w:b/>
                <w:bCs/>
              </w:rPr>
              <w:t xml:space="preserve">ая </w:t>
            </w:r>
            <w:r w:rsidRPr="004E35F6">
              <w:rPr>
                <w:rFonts w:eastAsia="Times New Roman" w:cs="Times New Roman"/>
                <w:b/>
                <w:bCs/>
                <w:spacing w:val="-3"/>
              </w:rPr>
              <w:t>ф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и</w:t>
            </w:r>
            <w:r w:rsidRPr="004E35F6">
              <w:rPr>
                <w:rFonts w:eastAsia="Times New Roman" w:cs="Times New Roman"/>
                <w:b/>
                <w:bCs/>
              </w:rPr>
              <w:t>зич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ск</w:t>
            </w:r>
            <w:r w:rsidRPr="004E35F6">
              <w:rPr>
                <w:rFonts w:eastAsia="Times New Roman" w:cs="Times New Roman"/>
                <w:b/>
                <w:bCs/>
              </w:rPr>
              <w:t xml:space="preserve">ая 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 xml:space="preserve"> п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д</w:t>
            </w:r>
            <w:r w:rsidRPr="004E35F6">
              <w:rPr>
                <w:rFonts w:eastAsia="Times New Roman" w:cs="Times New Roman"/>
                <w:b/>
                <w:bCs/>
              </w:rPr>
              <w:t>г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</w:rPr>
              <w:t>ов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к</w:t>
            </w:r>
            <w:r w:rsidRPr="004E35F6">
              <w:rPr>
                <w:rFonts w:eastAsia="Times New Roman" w:cs="Times New Roman"/>
                <w:b/>
                <w:bCs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10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-</w:t>
            </w:r>
            <w:r w:rsidRPr="004E35F6">
              <w:rPr>
                <w:rFonts w:eastAsia="Times New Roman" w:cs="Times New Roman"/>
                <w:b/>
                <w:bCs/>
              </w:rPr>
              <w:t>20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25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47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26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56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101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145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175</w:t>
            </w:r>
          </w:p>
        </w:tc>
      </w:tr>
      <w:tr w:rsidR="00E36439" w:rsidRPr="004E35F6" w:rsidTr="004E35F6">
        <w:trPr>
          <w:trHeight w:hRule="exact" w:val="6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Изб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р</w:t>
            </w:r>
            <w:r w:rsidRPr="004E35F6">
              <w:rPr>
                <w:rFonts w:eastAsia="Times New Roman" w:cs="Times New Roman"/>
                <w:b/>
                <w:bCs/>
              </w:rPr>
              <w:t>а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нн</w:t>
            </w:r>
            <w:r w:rsidRPr="004E35F6">
              <w:rPr>
                <w:rFonts w:eastAsia="Times New Roman" w:cs="Times New Roman"/>
                <w:b/>
                <w:bCs/>
              </w:rPr>
              <w:t xml:space="preserve">ый 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и</w:t>
            </w:r>
            <w:r w:rsidRPr="004E35F6">
              <w:rPr>
                <w:rFonts w:eastAsia="Times New Roman" w:cs="Times New Roman"/>
                <w:b/>
                <w:bCs/>
              </w:rPr>
              <w:t>д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п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р</w:t>
            </w:r>
            <w:r w:rsidRPr="004E35F6">
              <w:rPr>
                <w:rFonts w:eastAsia="Times New Roman" w:cs="Times New Roman"/>
                <w:b/>
                <w:bCs/>
              </w:rPr>
              <w:t xml:space="preserve">та 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(</w:t>
            </w:r>
            <w:r w:rsidRPr="004E35F6">
              <w:rPr>
                <w:rFonts w:eastAsia="Times New Roman" w:cs="Times New Roman"/>
                <w:b/>
                <w:bCs/>
              </w:rPr>
              <w:t>ба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к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</w:rPr>
              <w:t>бо</w:t>
            </w:r>
            <w:r w:rsidRPr="004E35F6">
              <w:rPr>
                <w:rFonts w:eastAsia="Times New Roman" w:cs="Times New Roman"/>
                <w:b/>
                <w:bCs/>
                <w:spacing w:val="3"/>
              </w:rPr>
              <w:t>л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):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0" w:lineRule="auto"/>
              <w:ind w:left="179" w:right="-20"/>
              <w:jc w:val="center"/>
              <w:rPr>
                <w:rFonts w:eastAsia="Times New Roman" w:cs="Times New Roman"/>
              </w:rPr>
            </w:pPr>
            <w:proofErr w:type="spellStart"/>
            <w:r w:rsidRPr="004E35F6">
              <w:rPr>
                <w:rFonts w:eastAsia="Times New Roman" w:cs="Times New Roman"/>
                <w:b/>
                <w:bCs/>
              </w:rPr>
              <w:t>не</w:t>
            </w:r>
            <w:proofErr w:type="spellEnd"/>
            <w:r w:rsidRPr="004E35F6"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b/>
                <w:bCs/>
                <w:spacing w:val="1"/>
              </w:rPr>
              <w:t>м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е</w:t>
            </w:r>
            <w:r w:rsidRPr="004E35F6">
              <w:rPr>
                <w:rFonts w:eastAsia="Times New Roman" w:cs="Times New Roman"/>
                <w:b/>
                <w:bCs/>
              </w:rPr>
              <w:t>нее</w:t>
            </w:r>
            <w:proofErr w:type="spellEnd"/>
            <w:r w:rsidRPr="004E35F6">
              <w:rPr>
                <w:rFonts w:eastAsia="Times New Roman" w:cs="Times New Roman"/>
                <w:b/>
                <w:bCs/>
                <w:spacing w:val="1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4</w:t>
            </w:r>
            <w:r w:rsidRPr="004E35F6">
              <w:rPr>
                <w:rFonts w:eastAsia="Times New Roman" w:cs="Times New Roman"/>
                <w:b/>
                <w:bCs/>
              </w:rPr>
              <w:t>5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4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141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4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188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4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281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4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328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4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375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4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422</w:t>
            </w:r>
          </w:p>
        </w:tc>
      </w:tr>
      <w:tr w:rsidR="00E36439" w:rsidRPr="004E35F6" w:rsidTr="004E35F6">
        <w:trPr>
          <w:trHeight w:hRule="exact" w:val="46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27" w:lineRule="exact"/>
              <w:ind w:right="26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1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spacing w:val="2"/>
              </w:rPr>
              <w:t>Т</w:t>
            </w:r>
            <w:r w:rsidRPr="004E35F6">
              <w:rPr>
                <w:rFonts w:eastAsia="Times New Roman" w:cs="Times New Roman"/>
              </w:rPr>
              <w:t>ехн</w:t>
            </w:r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  <w:spacing w:val="-3"/>
              </w:rPr>
              <w:t>ч</w:t>
            </w:r>
            <w:r w:rsidRPr="004E35F6">
              <w:rPr>
                <w:rFonts w:eastAsia="Times New Roman" w:cs="Times New Roman"/>
              </w:rPr>
              <w:t>ес</w:t>
            </w:r>
            <w:r w:rsidRPr="004E35F6">
              <w:rPr>
                <w:rFonts w:eastAsia="Times New Roman" w:cs="Times New Roman"/>
                <w:spacing w:val="-2"/>
              </w:rPr>
              <w:t>к</w:t>
            </w:r>
            <w:r w:rsidRPr="004E35F6">
              <w:rPr>
                <w:rFonts w:eastAsia="Times New Roman" w:cs="Times New Roman"/>
              </w:rPr>
              <w:t xml:space="preserve">ая </w:t>
            </w:r>
            <w:r w:rsidRPr="004E35F6">
              <w:rPr>
                <w:rFonts w:eastAsia="Times New Roman" w:cs="Times New Roman"/>
                <w:spacing w:val="1"/>
              </w:rPr>
              <w:t xml:space="preserve"> </w:t>
            </w:r>
            <w:r w:rsidRPr="004E35F6">
              <w:rPr>
                <w:rFonts w:eastAsia="Times New Roman" w:cs="Times New Roman"/>
              </w:rPr>
              <w:t>по</w:t>
            </w:r>
            <w:r w:rsidRPr="004E35F6">
              <w:rPr>
                <w:rFonts w:eastAsia="Times New Roman" w:cs="Times New Roman"/>
                <w:spacing w:val="-2"/>
              </w:rPr>
              <w:t>д</w:t>
            </w:r>
            <w:r w:rsidRPr="004E35F6">
              <w:rPr>
                <w:rFonts w:eastAsia="Times New Roman" w:cs="Times New Roman"/>
              </w:rPr>
              <w:t>гото</w:t>
            </w:r>
            <w:r w:rsidRPr="004E35F6">
              <w:rPr>
                <w:rFonts w:eastAsia="Times New Roman" w:cs="Times New Roman"/>
                <w:spacing w:val="-2"/>
              </w:rPr>
              <w:t>в</w:t>
            </w:r>
            <w:r w:rsidRPr="004E35F6">
              <w:rPr>
                <w:rFonts w:eastAsia="Times New Roman" w:cs="Times New Roman"/>
              </w:rPr>
              <w:t>ка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89" w:right="269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65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91" w:right="271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82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08" w:right="289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105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56"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18" w:right="30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130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65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140</w:t>
            </w:r>
          </w:p>
        </w:tc>
      </w:tr>
      <w:tr w:rsidR="00E36439" w:rsidRPr="004E35F6" w:rsidTr="004E35F6">
        <w:trPr>
          <w:trHeight w:hRule="exact" w:val="46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27" w:lineRule="exact"/>
              <w:ind w:right="26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2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spacing w:val="2"/>
              </w:rPr>
              <w:t>Т</w:t>
            </w:r>
            <w:r w:rsidRPr="004E35F6">
              <w:rPr>
                <w:rFonts w:eastAsia="Times New Roman" w:cs="Times New Roman"/>
                <w:spacing w:val="-2"/>
              </w:rPr>
              <w:t>а</w:t>
            </w:r>
            <w:r w:rsidRPr="004E35F6">
              <w:rPr>
                <w:rFonts w:eastAsia="Times New Roman" w:cs="Times New Roman"/>
              </w:rPr>
              <w:t>кт</w:t>
            </w:r>
            <w:r w:rsidRPr="004E35F6">
              <w:rPr>
                <w:rFonts w:eastAsia="Times New Roman" w:cs="Times New Roman"/>
                <w:spacing w:val="-1"/>
              </w:rPr>
              <w:t>ич</w:t>
            </w:r>
            <w:r w:rsidRPr="004E35F6">
              <w:rPr>
                <w:rFonts w:eastAsia="Times New Roman" w:cs="Times New Roman"/>
              </w:rPr>
              <w:t>е</w:t>
            </w:r>
            <w:r w:rsidRPr="004E35F6">
              <w:rPr>
                <w:rFonts w:eastAsia="Times New Roman" w:cs="Times New Roman"/>
                <w:spacing w:val="-2"/>
              </w:rPr>
              <w:t>с</w:t>
            </w:r>
            <w:r w:rsidRPr="004E35F6">
              <w:rPr>
                <w:rFonts w:eastAsia="Times New Roman" w:cs="Times New Roman"/>
              </w:rPr>
              <w:t xml:space="preserve">кая </w:t>
            </w:r>
            <w:r w:rsidRPr="004E35F6">
              <w:rPr>
                <w:rFonts w:eastAsia="Times New Roman" w:cs="Times New Roman"/>
                <w:spacing w:val="-1"/>
              </w:rPr>
              <w:t>п</w:t>
            </w:r>
            <w:r w:rsidRPr="004E35F6">
              <w:rPr>
                <w:rFonts w:eastAsia="Times New Roman" w:cs="Times New Roman"/>
              </w:rPr>
              <w:t>о</w:t>
            </w:r>
            <w:r w:rsidRPr="004E35F6">
              <w:rPr>
                <w:rFonts w:eastAsia="Times New Roman" w:cs="Times New Roman"/>
                <w:spacing w:val="-2"/>
              </w:rPr>
              <w:t>д</w:t>
            </w:r>
            <w:r w:rsidRPr="004E35F6">
              <w:rPr>
                <w:rFonts w:eastAsia="Times New Roman" w:cs="Times New Roman"/>
                <w:spacing w:val="2"/>
              </w:rPr>
              <w:t>г</w:t>
            </w:r>
            <w:r w:rsidRPr="004E35F6">
              <w:rPr>
                <w:rFonts w:eastAsia="Times New Roman" w:cs="Times New Roman"/>
              </w:rPr>
              <w:t>ото</w:t>
            </w:r>
            <w:r w:rsidRPr="004E35F6">
              <w:rPr>
                <w:rFonts w:eastAsia="Times New Roman" w:cs="Times New Roman"/>
                <w:spacing w:val="-2"/>
              </w:rPr>
              <w:t>в</w:t>
            </w:r>
            <w:r w:rsidRPr="004E35F6">
              <w:rPr>
                <w:rFonts w:eastAsia="Times New Roman" w:cs="Times New Roman"/>
              </w:rPr>
              <w:t>ка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89" w:right="269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24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91" w:right="271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36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63" w:right="34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54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74" w:right="2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70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73" w:right="355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85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100</w:t>
            </w:r>
          </w:p>
        </w:tc>
      </w:tr>
      <w:tr w:rsidR="00E36439" w:rsidRPr="004E35F6" w:rsidTr="004E35F6">
        <w:trPr>
          <w:trHeight w:hRule="exact" w:val="46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27" w:lineRule="exact"/>
              <w:ind w:right="26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3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</w:rPr>
              <w:t>н</w:t>
            </w:r>
            <w:r w:rsidRPr="004E35F6">
              <w:rPr>
                <w:rFonts w:eastAsia="Times New Roman" w:cs="Times New Roman"/>
                <w:spacing w:val="-1"/>
              </w:rPr>
              <w:t>т</w:t>
            </w:r>
            <w:r w:rsidRPr="004E35F6">
              <w:rPr>
                <w:rFonts w:eastAsia="Times New Roman" w:cs="Times New Roman"/>
              </w:rPr>
              <w:t>е</w:t>
            </w:r>
            <w:r w:rsidRPr="004E35F6">
              <w:rPr>
                <w:rFonts w:eastAsia="Times New Roman" w:cs="Times New Roman"/>
                <w:spacing w:val="1"/>
              </w:rPr>
              <w:t>г</w:t>
            </w:r>
            <w:r w:rsidRPr="004E35F6">
              <w:rPr>
                <w:rFonts w:eastAsia="Times New Roman" w:cs="Times New Roman"/>
              </w:rPr>
              <w:t>раль</w:t>
            </w:r>
            <w:r w:rsidRPr="004E35F6">
              <w:rPr>
                <w:rFonts w:eastAsia="Times New Roman" w:cs="Times New Roman"/>
                <w:spacing w:val="-3"/>
              </w:rPr>
              <w:t>н</w:t>
            </w:r>
            <w:r w:rsidRPr="004E35F6">
              <w:rPr>
                <w:rFonts w:eastAsia="Times New Roman" w:cs="Times New Roman"/>
              </w:rPr>
              <w:t xml:space="preserve">ая </w:t>
            </w:r>
            <w:r w:rsidRPr="004E35F6">
              <w:rPr>
                <w:rFonts w:eastAsia="Times New Roman" w:cs="Times New Roman"/>
                <w:spacing w:val="-1"/>
              </w:rPr>
              <w:t>п</w:t>
            </w:r>
            <w:r w:rsidRPr="004E35F6">
              <w:rPr>
                <w:rFonts w:eastAsia="Times New Roman" w:cs="Times New Roman"/>
              </w:rPr>
              <w:t>од</w:t>
            </w:r>
            <w:r w:rsidRPr="004E35F6">
              <w:rPr>
                <w:rFonts w:eastAsia="Times New Roman" w:cs="Times New Roman"/>
                <w:spacing w:val="1"/>
              </w:rPr>
              <w:t>г</w:t>
            </w:r>
            <w:r w:rsidRPr="004E35F6">
              <w:rPr>
                <w:rFonts w:eastAsia="Times New Roman" w:cs="Times New Roman"/>
              </w:rPr>
              <w:t>о</w:t>
            </w:r>
            <w:r w:rsidRPr="004E35F6">
              <w:rPr>
                <w:rFonts w:eastAsia="Times New Roman" w:cs="Times New Roman"/>
                <w:spacing w:val="-3"/>
              </w:rPr>
              <w:t>т</w:t>
            </w:r>
            <w:r w:rsidRPr="004E35F6">
              <w:rPr>
                <w:rFonts w:eastAsia="Times New Roman" w:cs="Times New Roman"/>
                <w:spacing w:val="1"/>
              </w:rPr>
              <w:t>о</w:t>
            </w:r>
            <w:r w:rsidRPr="004E35F6">
              <w:rPr>
                <w:rFonts w:eastAsia="Times New Roman" w:cs="Times New Roman"/>
                <w:spacing w:val="-1"/>
              </w:rPr>
              <w:t>в</w:t>
            </w:r>
            <w:r w:rsidRPr="004E35F6">
              <w:rPr>
                <w:rFonts w:eastAsia="Times New Roman" w:cs="Times New Roman"/>
                <w:spacing w:val="1"/>
              </w:rPr>
              <w:t>ка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89" w:right="269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46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91" w:right="271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64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63" w:right="34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88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74" w:right="2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95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18" w:right="30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107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110</w:t>
            </w:r>
          </w:p>
        </w:tc>
      </w:tr>
      <w:tr w:rsidR="00E36439" w:rsidRPr="004E35F6" w:rsidTr="004E35F6">
        <w:trPr>
          <w:trHeight w:hRule="exact" w:val="46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29" w:lineRule="exact"/>
              <w:ind w:right="26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У</w:t>
            </w:r>
            <w:r w:rsidRPr="004E35F6">
              <w:rPr>
                <w:rFonts w:eastAsia="Times New Roman" w:cs="Times New Roman"/>
                <w:spacing w:val="-1"/>
              </w:rPr>
              <w:t>ч</w:t>
            </w:r>
            <w:r w:rsidRPr="004E35F6">
              <w:rPr>
                <w:rFonts w:eastAsia="Times New Roman" w:cs="Times New Roman"/>
              </w:rPr>
              <w:t>аст</w:t>
            </w:r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</w:rPr>
              <w:t>е в со</w:t>
            </w:r>
            <w:r w:rsidRPr="004E35F6">
              <w:rPr>
                <w:rFonts w:eastAsia="Times New Roman" w:cs="Times New Roman"/>
                <w:spacing w:val="-3"/>
              </w:rPr>
              <w:t>р</w:t>
            </w:r>
            <w:r w:rsidRPr="004E35F6">
              <w:rPr>
                <w:rFonts w:eastAsia="Times New Roman" w:cs="Times New Roman"/>
              </w:rPr>
              <w:t>ев</w:t>
            </w:r>
            <w:r w:rsidRPr="004E35F6">
              <w:rPr>
                <w:rFonts w:eastAsia="Times New Roman" w:cs="Times New Roman"/>
                <w:spacing w:val="-1"/>
              </w:rPr>
              <w:t>н</w:t>
            </w:r>
            <w:r w:rsidRPr="004E35F6">
              <w:rPr>
                <w:rFonts w:eastAsia="Times New Roman" w:cs="Times New Roman"/>
              </w:rPr>
              <w:t>о</w:t>
            </w:r>
            <w:r w:rsidRPr="004E35F6">
              <w:rPr>
                <w:rFonts w:eastAsia="Times New Roman" w:cs="Times New Roman"/>
                <w:spacing w:val="-1"/>
              </w:rPr>
              <w:t>в</w:t>
            </w:r>
            <w:r w:rsidRPr="004E35F6">
              <w:rPr>
                <w:rFonts w:eastAsia="Times New Roman" w:cs="Times New Roman"/>
              </w:rPr>
              <w:t>ан</w:t>
            </w:r>
            <w:r w:rsidRPr="004E35F6">
              <w:rPr>
                <w:rFonts w:eastAsia="Times New Roman" w:cs="Times New Roman"/>
                <w:spacing w:val="-1"/>
              </w:rPr>
              <w:t>иях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ind w:left="419" w:right="39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ind w:left="330" w:right="31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ind w:left="428" w:right="41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12</w:t>
            </w:r>
          </w:p>
        </w:tc>
      </w:tr>
      <w:tr w:rsidR="00E36439" w:rsidRPr="004E35F6" w:rsidTr="004E35F6">
        <w:trPr>
          <w:trHeight w:hRule="exact" w:val="46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29" w:lineRule="exact"/>
              <w:ind w:right="26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5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</w:rPr>
              <w:t>нстр</w:t>
            </w:r>
            <w:r w:rsidRPr="004E35F6">
              <w:rPr>
                <w:rFonts w:eastAsia="Times New Roman" w:cs="Times New Roman"/>
                <w:spacing w:val="-3"/>
              </w:rPr>
              <w:t>у</w:t>
            </w:r>
            <w:r w:rsidRPr="004E35F6">
              <w:rPr>
                <w:rFonts w:eastAsia="Times New Roman" w:cs="Times New Roman"/>
              </w:rPr>
              <w:t>кторск</w:t>
            </w:r>
            <w:r w:rsidRPr="004E35F6">
              <w:rPr>
                <w:rFonts w:eastAsia="Times New Roman" w:cs="Times New Roman"/>
                <w:spacing w:val="1"/>
              </w:rPr>
              <w:t>а</w:t>
            </w:r>
            <w:r w:rsidRPr="004E35F6">
              <w:rPr>
                <w:rFonts w:eastAsia="Times New Roman" w:cs="Times New Roman"/>
              </w:rPr>
              <w:t>я и</w:t>
            </w:r>
            <w:r w:rsidRPr="004E35F6">
              <w:rPr>
                <w:rFonts w:eastAsia="Times New Roman" w:cs="Times New Roman"/>
                <w:spacing w:val="1"/>
              </w:rPr>
              <w:t xml:space="preserve"> </w:t>
            </w:r>
            <w:r w:rsidRPr="004E35F6">
              <w:rPr>
                <w:rFonts w:eastAsia="Times New Roman" w:cs="Times New Roman"/>
              </w:rPr>
              <w:t>с</w:t>
            </w:r>
            <w:r w:rsidRPr="004E35F6">
              <w:rPr>
                <w:rFonts w:eastAsia="Times New Roman" w:cs="Times New Roman"/>
                <w:spacing w:val="-2"/>
              </w:rPr>
              <w:t>у</w:t>
            </w:r>
            <w:r w:rsidRPr="004E35F6">
              <w:rPr>
                <w:rFonts w:eastAsia="Times New Roman" w:cs="Times New Roman"/>
              </w:rPr>
              <w:t>д</w:t>
            </w:r>
            <w:r w:rsidRPr="004E35F6">
              <w:rPr>
                <w:rFonts w:eastAsia="Times New Roman" w:cs="Times New Roman"/>
                <w:spacing w:val="1"/>
              </w:rPr>
              <w:t>е</w:t>
            </w:r>
            <w:r w:rsidRPr="004E35F6">
              <w:rPr>
                <w:rFonts w:eastAsia="Times New Roman" w:cs="Times New Roman"/>
              </w:rPr>
              <w:t>й</w:t>
            </w:r>
            <w:r w:rsidRPr="004E35F6">
              <w:rPr>
                <w:rFonts w:eastAsia="Times New Roman" w:cs="Times New Roman"/>
                <w:spacing w:val="-3"/>
              </w:rPr>
              <w:t>с</w:t>
            </w:r>
            <w:r w:rsidRPr="004E35F6">
              <w:rPr>
                <w:rFonts w:eastAsia="Times New Roman" w:cs="Times New Roman"/>
              </w:rPr>
              <w:t xml:space="preserve">кая </w:t>
            </w:r>
            <w:r w:rsidRPr="004E35F6">
              <w:rPr>
                <w:rFonts w:eastAsia="Times New Roman" w:cs="Times New Roman"/>
                <w:spacing w:val="-1"/>
              </w:rPr>
              <w:t>п</w:t>
            </w:r>
            <w:r w:rsidRPr="004E35F6">
              <w:rPr>
                <w:rFonts w:eastAsia="Times New Roman" w:cs="Times New Roman"/>
              </w:rPr>
              <w:t>р</w:t>
            </w:r>
            <w:r w:rsidRPr="004E35F6">
              <w:rPr>
                <w:rFonts w:eastAsia="Times New Roman" w:cs="Times New Roman"/>
                <w:spacing w:val="-2"/>
              </w:rPr>
              <w:t>а</w:t>
            </w:r>
            <w:r w:rsidRPr="004E35F6">
              <w:rPr>
                <w:rFonts w:eastAsia="Times New Roman" w:cs="Times New Roman"/>
              </w:rPr>
              <w:t>кт</w:t>
            </w:r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</w:rPr>
              <w:t>ка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ind w:left="419" w:right="39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ind w:left="330" w:right="31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ind w:left="373" w:right="355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8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14</w:t>
            </w:r>
          </w:p>
        </w:tc>
      </w:tr>
      <w:tr w:rsidR="00E36439" w:rsidRPr="004E35F6" w:rsidTr="004E35F6">
        <w:trPr>
          <w:trHeight w:hRule="exact" w:val="106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27" w:lineRule="exact"/>
              <w:ind w:right="26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6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102" w:right="-20"/>
              <w:rPr>
                <w:rFonts w:eastAsia="Times New Roman" w:cs="Times New Roman"/>
              </w:rPr>
            </w:pPr>
            <w:proofErr w:type="spellStart"/>
            <w:r w:rsidRPr="004E35F6">
              <w:rPr>
                <w:rFonts w:eastAsia="Times New Roman" w:cs="Times New Roman"/>
                <w:spacing w:val="-1"/>
              </w:rPr>
              <w:t>П</w:t>
            </w:r>
            <w:r w:rsidRPr="004E35F6">
              <w:rPr>
                <w:rFonts w:eastAsia="Times New Roman" w:cs="Times New Roman"/>
              </w:rPr>
              <w:t>роме</w:t>
            </w:r>
            <w:r w:rsidRPr="004E35F6">
              <w:rPr>
                <w:rFonts w:eastAsia="Times New Roman" w:cs="Times New Roman"/>
                <w:spacing w:val="1"/>
              </w:rPr>
              <w:t>ж</w:t>
            </w:r>
            <w:r w:rsidRPr="004E35F6">
              <w:rPr>
                <w:rFonts w:eastAsia="Times New Roman" w:cs="Times New Roman"/>
                <w:spacing w:val="-2"/>
              </w:rPr>
              <w:t>у</w:t>
            </w:r>
            <w:r w:rsidRPr="004E35F6">
              <w:rPr>
                <w:rFonts w:eastAsia="Times New Roman" w:cs="Times New Roman"/>
              </w:rPr>
              <w:t>то</w:t>
            </w:r>
            <w:r w:rsidRPr="004E35F6">
              <w:rPr>
                <w:rFonts w:eastAsia="Times New Roman" w:cs="Times New Roman"/>
                <w:spacing w:val="-1"/>
              </w:rPr>
              <w:t>ч</w:t>
            </w:r>
            <w:r w:rsidRPr="004E35F6">
              <w:rPr>
                <w:rFonts w:eastAsia="Times New Roman" w:cs="Times New Roman"/>
              </w:rPr>
              <w:t>ная</w:t>
            </w:r>
            <w:proofErr w:type="spellEnd"/>
            <w:r w:rsidRPr="004E35F6">
              <w:rPr>
                <w:rFonts w:eastAsia="Times New Roman" w:cs="Times New Roman"/>
                <w:spacing w:val="-1"/>
              </w:rPr>
              <w:t xml:space="preserve"> </w:t>
            </w:r>
            <w:r w:rsidRPr="004E35F6">
              <w:rPr>
                <w:rFonts w:eastAsia="Times New Roman" w:cs="Times New Roman"/>
              </w:rPr>
              <w:t xml:space="preserve">и </w:t>
            </w:r>
            <w:proofErr w:type="spellStart"/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</w:rPr>
              <w:t>того</w:t>
            </w:r>
            <w:r w:rsidRPr="004E35F6">
              <w:rPr>
                <w:rFonts w:eastAsia="Times New Roman" w:cs="Times New Roman"/>
                <w:spacing w:val="-3"/>
              </w:rPr>
              <w:t>в</w:t>
            </w:r>
            <w:r w:rsidRPr="004E35F6">
              <w:rPr>
                <w:rFonts w:eastAsia="Times New Roman" w:cs="Times New Roman"/>
              </w:rPr>
              <w:t>ая</w:t>
            </w:r>
            <w:proofErr w:type="spellEnd"/>
            <w:r w:rsidRPr="004E35F6">
              <w:rPr>
                <w:rFonts w:eastAsia="Times New Roman" w:cs="Times New Roman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</w:rPr>
              <w:t>ат</w:t>
            </w:r>
            <w:r w:rsidRPr="004E35F6">
              <w:rPr>
                <w:rFonts w:eastAsia="Times New Roman" w:cs="Times New Roman"/>
                <w:spacing w:val="-1"/>
              </w:rPr>
              <w:t>т</w:t>
            </w:r>
            <w:r w:rsidRPr="004E35F6">
              <w:rPr>
                <w:rFonts w:eastAsia="Times New Roman" w:cs="Times New Roman"/>
              </w:rPr>
              <w:t>естац</w:t>
            </w:r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</w:rPr>
              <w:t>я</w:t>
            </w:r>
            <w:proofErr w:type="spellEnd"/>
            <w:r w:rsidRPr="004E35F6">
              <w:rPr>
                <w:rFonts w:eastAsia="Times New Roman" w:cs="Times New Roman"/>
              </w:rPr>
              <w:t xml:space="preserve"> в</w:t>
            </w:r>
            <w:r w:rsidRPr="004E35F6">
              <w:rPr>
                <w:rFonts w:eastAsia="Times New Roman" w:cs="Times New Roman"/>
                <w:spacing w:val="-1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  <w:spacing w:val="-2"/>
              </w:rPr>
              <w:t>ф</w:t>
            </w:r>
            <w:r w:rsidRPr="004E35F6">
              <w:rPr>
                <w:rFonts w:eastAsia="Times New Roman" w:cs="Times New Roman"/>
              </w:rPr>
              <w:t>орме</w:t>
            </w:r>
            <w:proofErr w:type="spellEnd"/>
            <w:r w:rsidRPr="004E35F6">
              <w:rPr>
                <w:rFonts w:eastAsia="Times New Roman" w:cs="Times New Roman"/>
                <w:spacing w:val="-2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</w:rPr>
              <w:t>к</w:t>
            </w:r>
            <w:r w:rsidRPr="004E35F6">
              <w:rPr>
                <w:rFonts w:eastAsia="Times New Roman" w:cs="Times New Roman"/>
                <w:spacing w:val="-2"/>
              </w:rPr>
              <w:t>о</w:t>
            </w:r>
            <w:r w:rsidRPr="004E35F6">
              <w:rPr>
                <w:rFonts w:eastAsia="Times New Roman" w:cs="Times New Roman"/>
              </w:rPr>
              <w:t>н</w:t>
            </w:r>
            <w:r w:rsidRPr="004E35F6">
              <w:rPr>
                <w:rFonts w:eastAsia="Times New Roman" w:cs="Times New Roman"/>
                <w:spacing w:val="-1"/>
              </w:rPr>
              <w:t>т</w:t>
            </w:r>
            <w:r w:rsidRPr="004E35F6">
              <w:rPr>
                <w:rFonts w:eastAsia="Times New Roman" w:cs="Times New Roman"/>
              </w:rPr>
              <w:t>рольных</w:t>
            </w:r>
            <w:proofErr w:type="spellEnd"/>
            <w:r w:rsidRPr="004E35F6">
              <w:rPr>
                <w:rFonts w:eastAsia="Times New Roman" w:cs="Times New Roman"/>
              </w:rPr>
              <w:t xml:space="preserve"> и </w:t>
            </w:r>
            <w:proofErr w:type="spellStart"/>
            <w:r w:rsidRPr="004E35F6">
              <w:rPr>
                <w:rFonts w:eastAsia="Times New Roman" w:cs="Times New Roman"/>
              </w:rPr>
              <w:t>о</w:t>
            </w:r>
            <w:r w:rsidRPr="004E35F6">
              <w:rPr>
                <w:rFonts w:eastAsia="Times New Roman" w:cs="Times New Roman"/>
                <w:spacing w:val="-3"/>
              </w:rPr>
              <w:t>т</w:t>
            </w:r>
            <w:r w:rsidRPr="004E35F6">
              <w:rPr>
                <w:rFonts w:eastAsia="Times New Roman" w:cs="Times New Roman"/>
              </w:rPr>
              <w:t>бороч</w:t>
            </w:r>
            <w:r w:rsidRPr="004E35F6">
              <w:rPr>
                <w:rFonts w:eastAsia="Times New Roman" w:cs="Times New Roman"/>
                <w:spacing w:val="-1"/>
              </w:rPr>
              <w:t>н</w:t>
            </w:r>
            <w:r w:rsidRPr="004E35F6">
              <w:rPr>
                <w:rFonts w:eastAsia="Times New Roman" w:cs="Times New Roman"/>
                <w:spacing w:val="-2"/>
              </w:rPr>
              <w:t>ы</w:t>
            </w:r>
            <w:r w:rsidRPr="004E35F6">
              <w:rPr>
                <w:rFonts w:eastAsia="Times New Roman" w:cs="Times New Roman"/>
              </w:rPr>
              <w:t>х</w:t>
            </w:r>
            <w:proofErr w:type="spellEnd"/>
            <w:r w:rsidR="004E35F6">
              <w:rPr>
                <w:rFonts w:eastAsia="Times New Roman" w:cs="Times New Roman"/>
                <w:lang w:val="ru-RU"/>
              </w:rPr>
              <w:t xml:space="preserve"> </w:t>
            </w:r>
            <w:proofErr w:type="spellStart"/>
            <w:r w:rsidRPr="004E35F6">
              <w:rPr>
                <w:rFonts w:eastAsia="Times New Roman" w:cs="Times New Roman"/>
              </w:rPr>
              <w:t>ис</w:t>
            </w:r>
            <w:r w:rsidRPr="004E35F6">
              <w:rPr>
                <w:rFonts w:eastAsia="Times New Roman" w:cs="Times New Roman"/>
                <w:spacing w:val="-1"/>
              </w:rPr>
              <w:t>п</w:t>
            </w:r>
            <w:r w:rsidRPr="004E35F6">
              <w:rPr>
                <w:rFonts w:eastAsia="Times New Roman" w:cs="Times New Roman"/>
              </w:rPr>
              <w:t>ыта</w:t>
            </w:r>
            <w:r w:rsidRPr="004E35F6">
              <w:rPr>
                <w:rFonts w:eastAsia="Times New Roman" w:cs="Times New Roman"/>
                <w:spacing w:val="-1"/>
              </w:rPr>
              <w:t>ний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44" w:right="32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4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46" w:right="326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63" w:right="34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274" w:right="2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73" w:right="355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30</w:t>
            </w:r>
          </w:p>
        </w:tc>
      </w:tr>
      <w:tr w:rsidR="00E36439" w:rsidRPr="004E35F6" w:rsidTr="004E35F6">
        <w:trPr>
          <w:trHeight w:hRule="exact" w:val="46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27" w:lineRule="exact"/>
              <w:ind w:right="26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7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М</w:t>
            </w:r>
            <w:r w:rsidRPr="004E35F6">
              <w:rPr>
                <w:rFonts w:eastAsia="Times New Roman" w:cs="Times New Roman"/>
                <w:spacing w:val="1"/>
              </w:rPr>
              <w:t>е</w:t>
            </w:r>
            <w:r w:rsidRPr="004E35F6">
              <w:rPr>
                <w:rFonts w:eastAsia="Times New Roman" w:cs="Times New Roman"/>
              </w:rPr>
              <w:t>диц</w:t>
            </w:r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</w:rPr>
              <w:t>н</w:t>
            </w:r>
            <w:r w:rsidRPr="004E35F6">
              <w:rPr>
                <w:rFonts w:eastAsia="Times New Roman" w:cs="Times New Roman"/>
                <w:spacing w:val="-3"/>
              </w:rPr>
              <w:t>с</w:t>
            </w:r>
            <w:r w:rsidRPr="004E35F6">
              <w:rPr>
                <w:rFonts w:eastAsia="Times New Roman" w:cs="Times New Roman"/>
              </w:rPr>
              <w:t xml:space="preserve">кое </w:t>
            </w:r>
            <w:r w:rsidRPr="004E35F6">
              <w:rPr>
                <w:rFonts w:eastAsia="Times New Roman" w:cs="Times New Roman"/>
                <w:spacing w:val="-2"/>
              </w:rPr>
              <w:t>о</w:t>
            </w:r>
            <w:r w:rsidRPr="004E35F6">
              <w:rPr>
                <w:rFonts w:eastAsia="Times New Roman" w:cs="Times New Roman"/>
              </w:rPr>
              <w:t>б</w:t>
            </w:r>
            <w:r w:rsidRPr="004E35F6">
              <w:rPr>
                <w:rFonts w:eastAsia="Times New Roman" w:cs="Times New Roman"/>
                <w:spacing w:val="1"/>
              </w:rPr>
              <w:t>с</w:t>
            </w:r>
            <w:r w:rsidRPr="004E35F6">
              <w:rPr>
                <w:rFonts w:eastAsia="Times New Roman" w:cs="Times New Roman"/>
                <w:spacing w:val="-2"/>
              </w:rPr>
              <w:t>л</w:t>
            </w:r>
            <w:r w:rsidRPr="004E35F6">
              <w:rPr>
                <w:rFonts w:eastAsia="Times New Roman" w:cs="Times New Roman"/>
              </w:rPr>
              <w:t>е</w:t>
            </w:r>
            <w:r w:rsidRPr="004E35F6">
              <w:rPr>
                <w:rFonts w:eastAsia="Times New Roman" w:cs="Times New Roman"/>
                <w:spacing w:val="1"/>
              </w:rPr>
              <w:t>д</w:t>
            </w:r>
            <w:r w:rsidRPr="004E35F6">
              <w:rPr>
                <w:rFonts w:eastAsia="Times New Roman" w:cs="Times New Roman"/>
              </w:rPr>
              <w:t>ова</w:t>
            </w:r>
            <w:r w:rsidRPr="004E35F6">
              <w:rPr>
                <w:rFonts w:eastAsia="Times New Roman" w:cs="Times New Roman"/>
                <w:spacing w:val="-3"/>
              </w:rPr>
              <w:t>н</w:t>
            </w:r>
            <w:r w:rsidRPr="004E35F6">
              <w:rPr>
                <w:rFonts w:eastAsia="Times New Roman" w:cs="Times New Roman"/>
              </w:rPr>
              <w:t>ие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44" w:right="32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2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46" w:right="326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419" w:right="39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30" w:right="31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428" w:right="41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2</w:t>
            </w:r>
          </w:p>
        </w:tc>
      </w:tr>
      <w:tr w:rsidR="00E36439" w:rsidRPr="004E35F6" w:rsidTr="004E35F6">
        <w:trPr>
          <w:trHeight w:hRule="exact" w:val="67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27" w:lineRule="exact"/>
              <w:ind w:right="26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4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  <w:r w:rsidRPr="004E35F6">
              <w:rPr>
                <w:rFonts w:eastAsia="Times New Roman" w:cs="Times New Roman"/>
                <w:b/>
                <w:bCs/>
                <w:spacing w:val="1"/>
                <w:w w:val="99"/>
              </w:rPr>
              <w:t>8</w:t>
            </w:r>
            <w:r w:rsidRPr="004E35F6">
              <w:rPr>
                <w:rFonts w:eastAsia="Times New Roman" w:cs="Times New Roman"/>
                <w:b/>
                <w:bCs/>
                <w:w w:val="99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102" w:right="-20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spacing w:val="-1"/>
              </w:rPr>
              <w:t>В</w:t>
            </w:r>
            <w:r w:rsidRPr="004E35F6">
              <w:rPr>
                <w:rFonts w:eastAsia="Times New Roman" w:cs="Times New Roman"/>
              </w:rPr>
              <w:t>осстано</w:t>
            </w:r>
            <w:r w:rsidRPr="004E35F6">
              <w:rPr>
                <w:rFonts w:eastAsia="Times New Roman" w:cs="Times New Roman"/>
                <w:spacing w:val="-2"/>
              </w:rPr>
              <w:t>в</w:t>
            </w:r>
            <w:r w:rsidRPr="004E35F6">
              <w:rPr>
                <w:rFonts w:eastAsia="Times New Roman" w:cs="Times New Roman"/>
              </w:rPr>
              <w:t>и</w:t>
            </w:r>
            <w:r w:rsidRPr="004E35F6">
              <w:rPr>
                <w:rFonts w:eastAsia="Times New Roman" w:cs="Times New Roman"/>
                <w:spacing w:val="-1"/>
              </w:rPr>
              <w:t>т</w:t>
            </w:r>
            <w:r w:rsidRPr="004E35F6">
              <w:rPr>
                <w:rFonts w:eastAsia="Times New Roman" w:cs="Times New Roman"/>
              </w:rPr>
              <w:t>ель</w:t>
            </w:r>
            <w:r w:rsidRPr="004E35F6">
              <w:rPr>
                <w:rFonts w:eastAsia="Times New Roman" w:cs="Times New Roman"/>
                <w:spacing w:val="-3"/>
              </w:rPr>
              <w:t>н</w:t>
            </w:r>
            <w:r w:rsidRPr="004E35F6">
              <w:rPr>
                <w:rFonts w:eastAsia="Times New Roman" w:cs="Times New Roman"/>
              </w:rPr>
              <w:t>ые</w:t>
            </w:r>
            <w:r w:rsidRPr="004E35F6">
              <w:rPr>
                <w:rFonts w:eastAsia="Times New Roman" w:cs="Times New Roman"/>
                <w:spacing w:val="2"/>
              </w:rPr>
              <w:t xml:space="preserve"> </w:t>
            </w:r>
            <w:r w:rsidRPr="004E35F6">
              <w:rPr>
                <w:rFonts w:eastAsia="Times New Roman" w:cs="Times New Roman"/>
              </w:rPr>
              <w:t>м</w:t>
            </w:r>
            <w:r w:rsidRPr="004E35F6">
              <w:rPr>
                <w:rFonts w:eastAsia="Times New Roman" w:cs="Times New Roman"/>
                <w:spacing w:val="-3"/>
              </w:rPr>
              <w:t>е</w:t>
            </w:r>
            <w:r w:rsidRPr="004E35F6">
              <w:rPr>
                <w:rFonts w:eastAsia="Times New Roman" w:cs="Times New Roman"/>
              </w:rPr>
              <w:t>р</w:t>
            </w:r>
            <w:r w:rsidRPr="004E35F6">
              <w:rPr>
                <w:rFonts w:eastAsia="Times New Roman" w:cs="Times New Roman"/>
                <w:spacing w:val="-2"/>
              </w:rPr>
              <w:t>о</w:t>
            </w:r>
            <w:r w:rsidRPr="004E35F6">
              <w:rPr>
                <w:rFonts w:eastAsia="Times New Roman" w:cs="Times New Roman"/>
              </w:rPr>
              <w:t>пр</w:t>
            </w:r>
            <w:r w:rsidRPr="004E35F6">
              <w:rPr>
                <w:rFonts w:eastAsia="Times New Roman" w:cs="Times New Roman"/>
                <w:spacing w:val="-1"/>
              </w:rPr>
              <w:t>ия</w:t>
            </w:r>
            <w:r w:rsidRPr="004E35F6">
              <w:rPr>
                <w:rFonts w:eastAsia="Times New Roman" w:cs="Times New Roman"/>
              </w:rPr>
              <w:t>т</w:t>
            </w:r>
            <w:r w:rsidRPr="004E35F6">
              <w:rPr>
                <w:rFonts w:eastAsia="Times New Roman" w:cs="Times New Roman"/>
                <w:spacing w:val="-1"/>
              </w:rPr>
              <w:t>и</w:t>
            </w:r>
            <w:r w:rsidRPr="004E35F6">
              <w:rPr>
                <w:rFonts w:eastAsia="Times New Roman" w:cs="Times New Roman"/>
              </w:rPr>
              <w:t>я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419" w:right="398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330" w:right="31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ind w:left="428" w:right="41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46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</w:rPr>
              <w:t>14</w:t>
            </w:r>
          </w:p>
        </w:tc>
      </w:tr>
      <w:tr w:rsidR="00E36439" w:rsidRPr="004E35F6" w:rsidTr="004E35F6">
        <w:trPr>
          <w:trHeight w:hRule="exact" w:val="28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left="102"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Са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м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</w:rPr>
              <w:t>оя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spacing w:val="-1"/>
              </w:rPr>
              <w:t>е</w:t>
            </w:r>
            <w:r w:rsidRPr="004E35F6">
              <w:rPr>
                <w:rFonts w:eastAsia="Times New Roman" w:cs="Times New Roman"/>
                <w:b/>
                <w:bCs/>
              </w:rPr>
              <w:t>ль</w:t>
            </w:r>
            <w:r w:rsidRPr="004E35F6">
              <w:rPr>
                <w:rFonts w:eastAsia="Times New Roman" w:cs="Times New Roman"/>
                <w:b/>
                <w:bCs/>
                <w:spacing w:val="1"/>
              </w:rPr>
              <w:t>н</w:t>
            </w:r>
            <w:r w:rsidRPr="004E35F6">
              <w:rPr>
                <w:rFonts w:eastAsia="Times New Roman" w:cs="Times New Roman"/>
                <w:b/>
                <w:bCs/>
              </w:rPr>
              <w:t>ая ра</w:t>
            </w:r>
            <w:r w:rsidRPr="004E35F6">
              <w:rPr>
                <w:rFonts w:eastAsia="Times New Roman" w:cs="Times New Roman"/>
                <w:b/>
                <w:bCs/>
                <w:spacing w:val="-2"/>
              </w:rPr>
              <w:t>б</w:t>
            </w:r>
            <w:r w:rsidRPr="004E35F6">
              <w:rPr>
                <w:rFonts w:eastAsia="Times New Roman" w:cs="Times New Roman"/>
                <w:b/>
                <w:bCs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spacing w:val="2"/>
              </w:rPr>
              <w:t>т</w:t>
            </w:r>
            <w:r w:rsidRPr="004E35F6">
              <w:rPr>
                <w:rFonts w:eastAsia="Times New Roman" w:cs="Times New Roman"/>
                <w:b/>
                <w:bCs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tabs>
                <w:tab w:val="left" w:pos="1276"/>
              </w:tabs>
              <w:spacing w:line="272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10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34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tabs>
                <w:tab w:val="left" w:pos="888"/>
              </w:tabs>
              <w:spacing w:line="272" w:lineRule="exact"/>
              <w:ind w:right="26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48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33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66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243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77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ind w:right="34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88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72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92</w:t>
            </w:r>
          </w:p>
        </w:tc>
      </w:tr>
      <w:tr w:rsidR="00E36439" w:rsidRPr="004E35F6" w:rsidTr="004E35F6">
        <w:trPr>
          <w:trHeight w:hRule="exact" w:val="33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319" w:lineRule="exact"/>
              <w:ind w:right="34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left="102"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  <w:spacing w:val="-1"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i/>
              </w:rPr>
              <w:t>сего часов</w:t>
            </w:r>
            <w:r w:rsidRPr="004E35F6">
              <w:rPr>
                <w:rFonts w:eastAsia="Times New Roman" w:cs="Times New Roman"/>
                <w:b/>
                <w:bCs/>
                <w:i/>
                <w:spacing w:val="53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i/>
              </w:rPr>
              <w:t>за г</w:t>
            </w:r>
            <w:r w:rsidRPr="004E35F6">
              <w:rPr>
                <w:rFonts w:eastAsia="Times New Roman" w:cs="Times New Roman"/>
                <w:b/>
                <w:bCs/>
                <w:i/>
                <w:spacing w:val="-2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i/>
              </w:rPr>
              <w:t>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  <w:rPr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312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416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right="289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624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728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right="30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832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936</w:t>
            </w:r>
          </w:p>
        </w:tc>
      </w:tr>
      <w:tr w:rsidR="00E36439" w:rsidRPr="004E35F6" w:rsidTr="004E35F6">
        <w:trPr>
          <w:trHeight w:hRule="exact" w:val="33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319" w:lineRule="exact"/>
              <w:ind w:right="34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</w:rPr>
              <w:t>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before="31" w:line="240" w:lineRule="auto"/>
              <w:ind w:left="102" w:right="-20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  <w:spacing w:val="-1"/>
              </w:rPr>
              <w:t>К</w:t>
            </w:r>
            <w:r w:rsidRPr="004E35F6">
              <w:rPr>
                <w:rFonts w:eastAsia="Times New Roman" w:cs="Times New Roman"/>
                <w:b/>
                <w:bCs/>
                <w:i/>
              </w:rPr>
              <w:t>ол</w:t>
            </w:r>
            <w:r w:rsidRPr="004E35F6">
              <w:rPr>
                <w:rFonts w:eastAsia="Times New Roman" w:cs="Times New Roman"/>
                <w:b/>
                <w:bCs/>
                <w:i/>
                <w:spacing w:val="-1"/>
              </w:rPr>
              <w:t>ич</w:t>
            </w:r>
            <w:r w:rsidRPr="004E35F6">
              <w:rPr>
                <w:rFonts w:eastAsia="Times New Roman" w:cs="Times New Roman"/>
                <w:b/>
                <w:bCs/>
                <w:i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i/>
                <w:spacing w:val="-2"/>
              </w:rPr>
              <w:t>с</w:t>
            </w:r>
            <w:r w:rsidRPr="004E35F6">
              <w:rPr>
                <w:rFonts w:eastAsia="Times New Roman" w:cs="Times New Roman"/>
                <w:b/>
                <w:bCs/>
                <w:i/>
                <w:spacing w:val="3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i/>
              </w:rPr>
              <w:t xml:space="preserve">во </w:t>
            </w:r>
            <w:r w:rsidRPr="004E35F6">
              <w:rPr>
                <w:rFonts w:eastAsia="Times New Roman" w:cs="Times New Roman"/>
                <w:b/>
                <w:bCs/>
                <w:i/>
                <w:spacing w:val="-1"/>
              </w:rPr>
              <w:t>ч</w:t>
            </w:r>
            <w:r w:rsidRPr="004E35F6">
              <w:rPr>
                <w:rFonts w:eastAsia="Times New Roman" w:cs="Times New Roman"/>
                <w:b/>
                <w:bCs/>
                <w:i/>
                <w:spacing w:val="-2"/>
              </w:rPr>
              <w:t>а</w:t>
            </w:r>
            <w:r w:rsidRPr="004E35F6">
              <w:rPr>
                <w:rFonts w:eastAsia="Times New Roman" w:cs="Times New Roman"/>
                <w:b/>
                <w:bCs/>
                <w:i/>
              </w:rPr>
              <w:t xml:space="preserve">сов в </w:t>
            </w:r>
            <w:r w:rsidRPr="004E35F6">
              <w:rPr>
                <w:rFonts w:eastAsia="Times New Roman" w:cs="Times New Roman"/>
                <w:b/>
                <w:bCs/>
                <w:i/>
                <w:spacing w:val="-2"/>
              </w:rPr>
              <w:t>н</w:t>
            </w:r>
            <w:r w:rsidRPr="004E35F6">
              <w:rPr>
                <w:rFonts w:eastAsia="Times New Roman" w:cs="Times New Roman"/>
                <w:b/>
                <w:bCs/>
                <w:i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i/>
                <w:spacing w:val="1"/>
              </w:rPr>
              <w:t>д</w:t>
            </w:r>
            <w:r w:rsidRPr="004E35F6">
              <w:rPr>
                <w:rFonts w:eastAsia="Times New Roman" w:cs="Times New Roman"/>
                <w:b/>
                <w:bCs/>
                <w:i/>
                <w:spacing w:val="-2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i/>
              </w:rPr>
              <w:t>лю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jc w:val="center"/>
              <w:rPr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tabs>
                <w:tab w:val="left" w:pos="883"/>
              </w:tabs>
              <w:spacing w:line="251" w:lineRule="exact"/>
              <w:ind w:right="32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6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tabs>
                <w:tab w:val="left" w:pos="888"/>
              </w:tabs>
              <w:spacing w:line="251" w:lineRule="exact"/>
              <w:ind w:right="326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right="34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12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right="254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ind w:right="355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16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39" w:rsidRPr="004E35F6" w:rsidRDefault="00E36439" w:rsidP="004E35F6">
            <w:pPr>
              <w:spacing w:line="251" w:lineRule="exact"/>
              <w:jc w:val="center"/>
              <w:rPr>
                <w:rFonts w:eastAsia="Times New Roman" w:cs="Times New Roman"/>
              </w:rPr>
            </w:pPr>
            <w:r w:rsidRPr="004E35F6">
              <w:rPr>
                <w:rFonts w:eastAsia="Times New Roman" w:cs="Times New Roman"/>
                <w:b/>
                <w:bCs/>
                <w:i/>
              </w:rPr>
              <w:t>18</w:t>
            </w:r>
          </w:p>
        </w:tc>
      </w:tr>
    </w:tbl>
    <w:p w:rsidR="00747F23" w:rsidRDefault="00747F23" w:rsidP="004E35F6">
      <w:pPr>
        <w:spacing w:line="240" w:lineRule="auto"/>
        <w:ind w:right="-27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E36439" w:rsidRPr="002E580E" w:rsidRDefault="004E35F6" w:rsidP="004E35F6">
      <w:pPr>
        <w:spacing w:line="240" w:lineRule="auto"/>
        <w:ind w:right="-27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М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ето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д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иче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="00B06E8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к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а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ч</w:t>
      </w:r>
      <w:r w:rsidR="00B06E8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ас</w:t>
      </w:r>
      <w:r w:rsidR="00B06E8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ть</w:t>
      </w:r>
    </w:p>
    <w:p w:rsidR="008D18D0" w:rsidRDefault="008D18D0" w:rsidP="004E35F6">
      <w:pPr>
        <w:spacing w:line="240" w:lineRule="auto"/>
        <w:ind w:right="-27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E36439" w:rsidRPr="002E580E" w:rsidRDefault="00E36439" w:rsidP="004E35F6">
      <w:pPr>
        <w:spacing w:line="240" w:lineRule="auto"/>
        <w:ind w:right="-27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Пр</w:t>
      </w:r>
      <w:r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г</w:t>
      </w:r>
      <w:r w:rsidRPr="002E580E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м</w:t>
      </w:r>
      <w:r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мн</w:t>
      </w:r>
      <w:r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ы</w:t>
      </w:r>
      <w:r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й м</w:t>
      </w:r>
      <w:r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ат</w:t>
      </w:r>
      <w:r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ер</w:t>
      </w:r>
      <w:r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л</w:t>
      </w:r>
    </w:p>
    <w:p w:rsidR="00E36439" w:rsidRPr="002E580E" w:rsidRDefault="004E35F6" w:rsidP="00E36439">
      <w:pPr>
        <w:spacing w:before="2" w:line="240" w:lineRule="auto"/>
        <w:ind w:right="114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3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.1. 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Ме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то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д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ч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ск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и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е ре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м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ен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д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ц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 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п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ор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г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ни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з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ци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 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б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р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="00E36439" w:rsidRPr="002E580E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з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ьной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де</w:t>
      </w:r>
      <w:r w:rsidR="00E36439" w:rsidRPr="002E580E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я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="00E36439" w:rsidRPr="002E580E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ьно</w:t>
      </w:r>
      <w:r w:rsidR="00E36439" w:rsidRPr="002E580E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с</w:t>
      </w:r>
      <w:r w:rsidR="00E36439" w:rsidRPr="002E580E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="00E36439" w:rsidRPr="002E580E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</w:p>
    <w:p w:rsidR="00E36439" w:rsidRPr="004E35F6" w:rsidRDefault="00E36439" w:rsidP="004E35F6">
      <w:pPr>
        <w:spacing w:line="270" w:lineRule="exact"/>
        <w:ind w:right="7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lastRenderedPageBreak/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ов,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ли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взро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лых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ряд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7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1.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годы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тов (на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);</w:t>
      </w:r>
    </w:p>
    <w:p w:rsidR="00E36439" w:rsidRPr="004E35F6" w:rsidRDefault="00E36439" w:rsidP="004E35F6">
      <w:pPr>
        <w:spacing w:line="240" w:lineRule="auto"/>
        <w:ind w:right="7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2.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 воз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тям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 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7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3.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 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троля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доровья,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7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4.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овой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виде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орта явля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 фо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всес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тв.</w:t>
      </w:r>
    </w:p>
    <w:p w:rsidR="00E36439" w:rsidRPr="004E35F6" w:rsidRDefault="00E36439" w:rsidP="004E35F6">
      <w:pPr>
        <w:spacing w:line="240" w:lineRule="auto"/>
        <w:ind w:right="7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5.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7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оголет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яя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ове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оторые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вляют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Стро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ь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ей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(бл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оды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тв, общ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</w:p>
    <w:p w:rsidR="00E36439" w:rsidRDefault="00E36439">
      <w:pPr>
        <w:rPr>
          <w:lang w:val="ru-RU"/>
        </w:rPr>
      </w:pPr>
    </w:p>
    <w:p w:rsidR="00E36439" w:rsidRDefault="00E36439" w:rsidP="00E36439">
      <w:pPr>
        <w:spacing w:before="69" w:line="271" w:lineRule="exact"/>
        <w:ind w:left="293" w:right="-20"/>
        <w:jc w:val="center"/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ри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рн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 xml:space="preserve"> се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ри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ы раз</w:t>
      </w:r>
      <w:r w:rsidRPr="004E35F6">
        <w:rPr>
          <w:rFonts w:eastAsia="Times New Roman" w:cs="Times New Roman"/>
          <w:b/>
          <w:bCs/>
          <w:noProof/>
          <w:spacing w:val="-3"/>
          <w:position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b/>
          <w:bCs/>
          <w:noProof/>
          <w:spacing w:val="-3"/>
          <w:position w:val="-1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b/>
          <w:bCs/>
          <w:noProof/>
          <w:spacing w:val="2"/>
          <w:position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х </w:t>
      </w:r>
      <w:r w:rsidRPr="004E35F6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b/>
          <w:bCs/>
          <w:noProof/>
          <w:spacing w:val="2"/>
          <w:position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в.</w:t>
      </w:r>
    </w:p>
    <w:p w:rsidR="008D18D0" w:rsidRPr="004E35F6" w:rsidRDefault="008D18D0" w:rsidP="00E36439">
      <w:pPr>
        <w:spacing w:before="69" w:line="271" w:lineRule="exact"/>
        <w:ind w:left="293" w:right="-20"/>
        <w:jc w:val="center"/>
        <w:rPr>
          <w:rFonts w:eastAsia="Times New Roman" w:cs="Times New Roman"/>
          <w:noProof/>
          <w:sz w:val="28"/>
          <w:szCs w:val="28"/>
          <w:lang w:val="ru-RU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4"/>
        <w:gridCol w:w="578"/>
        <w:gridCol w:w="437"/>
        <w:gridCol w:w="579"/>
        <w:gridCol w:w="461"/>
        <w:gridCol w:w="715"/>
        <w:gridCol w:w="713"/>
        <w:gridCol w:w="713"/>
        <w:gridCol w:w="713"/>
        <w:gridCol w:w="713"/>
        <w:gridCol w:w="761"/>
      </w:tblGrid>
      <w:tr w:rsidR="00E36439" w:rsidRPr="004E35F6" w:rsidTr="00D45972">
        <w:trPr>
          <w:trHeight w:hRule="exact" w:val="264"/>
        </w:trPr>
        <w:tc>
          <w:tcPr>
            <w:tcW w:w="40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2" w:line="241" w:lineRule="auto"/>
              <w:ind w:left="969" w:right="58" w:hanging="855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Мо</w:t>
            </w:r>
            <w:r w:rsidRPr="004E35F6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р</w:t>
            </w:r>
            <w:r w:rsidRPr="004E35F6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ф</w:t>
            </w:r>
            <w:r w:rsidRPr="004E35F6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noProof/>
                <w:spacing w:val="-4"/>
                <w:lang w:val="ru-RU"/>
              </w:rPr>
              <w:t>ф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ункциона</w:t>
            </w:r>
            <w:r w:rsidRPr="004E35F6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л</w:t>
            </w:r>
            <w:r w:rsidRPr="004E35F6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ь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ные</w:t>
            </w:r>
            <w:r w:rsidRPr="004E35F6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показат</w:t>
            </w:r>
            <w:r w:rsidRPr="004E35F6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л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и и </w:t>
            </w:r>
            <w:r w:rsidRPr="004E35F6">
              <w:rPr>
                <w:rFonts w:eastAsia="Times New Roman" w:cs="Times New Roman"/>
                <w:b/>
                <w:bCs/>
                <w:noProof/>
                <w:spacing w:val="-4"/>
                <w:lang w:val="ru-RU"/>
              </w:rPr>
              <w:t>ф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изические</w:t>
            </w:r>
            <w:r w:rsidRPr="004E35F6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ка</w:t>
            </w:r>
            <w:r w:rsidRPr="004E35F6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ч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ест</w:t>
            </w:r>
            <w:r w:rsidRPr="004E35F6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а</w:t>
            </w:r>
          </w:p>
        </w:tc>
        <w:tc>
          <w:tcPr>
            <w:tcW w:w="63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1" w:lineRule="exact"/>
              <w:ind w:left="1955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Обучающиеся, </w:t>
            </w:r>
            <w:r w:rsidRPr="004E35F6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в</w:t>
            </w:r>
            <w:r w:rsidRPr="004E35F6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о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зраст</w:t>
            </w:r>
            <w:r w:rsidRPr="004E35F6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(л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е</w:t>
            </w:r>
            <w:r w:rsidRPr="004E35F6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т</w:t>
            </w: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)</w:t>
            </w:r>
          </w:p>
        </w:tc>
      </w:tr>
      <w:tr w:rsidR="00E36439" w:rsidRPr="004E35F6" w:rsidTr="00D45972">
        <w:trPr>
          <w:trHeight w:hRule="exact" w:val="262"/>
        </w:trPr>
        <w:tc>
          <w:tcPr>
            <w:tcW w:w="40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193" w:right="17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8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121" w:right="10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9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17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10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114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11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205" w:right="18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12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202" w:right="18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13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202" w:right="18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14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202" w:right="18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15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202" w:right="18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16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50" w:lineRule="exact"/>
              <w:ind w:left="226" w:right="20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b/>
                <w:bCs/>
                <w:noProof/>
                <w:lang w:val="ru-RU"/>
              </w:rPr>
              <w:t>17</w:t>
            </w:r>
          </w:p>
        </w:tc>
      </w:tr>
      <w:tr w:rsidR="00E36439" w:rsidRPr="004E35F6" w:rsidTr="00D45972">
        <w:trPr>
          <w:trHeight w:hRule="exact" w:val="264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Рост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</w:tr>
      <w:tr w:rsidR="00E36439" w:rsidRPr="004E35F6" w:rsidTr="00D45972">
        <w:trPr>
          <w:trHeight w:hRule="exact" w:val="264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М</w:t>
            </w:r>
            <w:r w:rsidRPr="004E35F6">
              <w:rPr>
                <w:rFonts w:eastAsia="Times New Roman" w:cs="Times New Roman"/>
                <w:noProof/>
                <w:spacing w:val="1"/>
                <w:lang w:val="ru-RU"/>
              </w:rPr>
              <w:t>ы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ш</w:t>
            </w:r>
            <w:r w:rsidRPr="004E35F6">
              <w:rPr>
                <w:rFonts w:eastAsia="Times New Roman" w:cs="Times New Roman"/>
                <w:noProof/>
                <w:lang w:val="ru-RU"/>
              </w:rPr>
              <w:t>еч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4E35F6">
              <w:rPr>
                <w:rFonts w:eastAsia="Times New Roman" w:cs="Times New Roman"/>
                <w:noProof/>
                <w:lang w:val="ru-RU"/>
              </w:rPr>
              <w:t xml:space="preserve">ая 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4E35F6">
              <w:rPr>
                <w:rFonts w:eastAsia="Times New Roman" w:cs="Times New Roman"/>
                <w:noProof/>
                <w:lang w:val="ru-RU"/>
              </w:rPr>
              <w:t>а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с</w:t>
            </w:r>
            <w:r w:rsidRPr="004E35F6">
              <w:rPr>
                <w:rFonts w:eastAsia="Times New Roman" w:cs="Times New Roman"/>
                <w:noProof/>
                <w:lang w:val="ru-RU"/>
              </w:rPr>
              <w:t>са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</w:tr>
      <w:tr w:rsidR="00E36439" w:rsidRPr="004E35F6" w:rsidTr="00D45972">
        <w:trPr>
          <w:trHeight w:hRule="exact" w:val="262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Б</w:t>
            </w:r>
            <w:r w:rsidRPr="004E35F6">
              <w:rPr>
                <w:rFonts w:eastAsia="Times New Roman" w:cs="Times New Roman"/>
                <w:noProof/>
                <w:spacing w:val="1"/>
                <w:lang w:val="ru-RU"/>
              </w:rPr>
              <w:t>ы</w:t>
            </w:r>
            <w:r w:rsidRPr="004E35F6">
              <w:rPr>
                <w:rFonts w:eastAsia="Times New Roman" w:cs="Times New Roman"/>
                <w:noProof/>
                <w:lang w:val="ru-RU"/>
              </w:rPr>
              <w:t>стро</w:t>
            </w:r>
            <w:r w:rsidRPr="004E35F6">
              <w:rPr>
                <w:rFonts w:eastAsia="Times New Roman" w:cs="Times New Roman"/>
                <w:noProof/>
                <w:spacing w:val="-3"/>
                <w:lang w:val="ru-RU"/>
              </w:rPr>
              <w:t>т</w:t>
            </w:r>
            <w:r w:rsidRPr="004E35F6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3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E36439" w:rsidRPr="004E35F6" w:rsidTr="00D45972">
        <w:trPr>
          <w:trHeight w:hRule="exact" w:val="307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4E35F6">
              <w:rPr>
                <w:rFonts w:eastAsia="Times New Roman" w:cs="Times New Roman"/>
                <w:noProof/>
                <w:lang w:val="ru-RU"/>
              </w:rPr>
              <w:t>коростно</w:t>
            </w:r>
            <w:r w:rsidRPr="004E35F6">
              <w:rPr>
                <w:rFonts w:eastAsia="Times New Roman" w:cs="Times New Roman"/>
                <w:noProof/>
                <w:spacing w:val="-4"/>
                <w:lang w:val="ru-RU"/>
              </w:rPr>
              <w:t>-</w:t>
            </w:r>
            <w:r w:rsidRPr="004E35F6">
              <w:rPr>
                <w:rFonts w:eastAsia="Times New Roman" w:cs="Times New Roman"/>
                <w:noProof/>
                <w:lang w:val="ru-RU"/>
              </w:rPr>
              <w:t>сило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4E35F6">
              <w:rPr>
                <w:rFonts w:eastAsia="Times New Roman" w:cs="Times New Roman"/>
                <w:noProof/>
                <w:lang w:val="ru-RU"/>
              </w:rPr>
              <w:t>ые</w:t>
            </w:r>
            <w:r w:rsidRPr="004E35F6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4E35F6">
              <w:rPr>
                <w:rFonts w:eastAsia="Times New Roman" w:cs="Times New Roman"/>
                <w:noProof/>
                <w:lang w:val="ru-RU"/>
              </w:rPr>
              <w:t>аче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с</w:t>
            </w:r>
            <w:r w:rsidRPr="004E35F6">
              <w:rPr>
                <w:rFonts w:eastAsia="Times New Roman" w:cs="Times New Roman"/>
                <w:noProof/>
                <w:lang w:val="ru-RU"/>
              </w:rPr>
              <w:t>т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в</w:t>
            </w:r>
            <w:r w:rsidRPr="004E35F6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3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</w:tr>
      <w:tr w:rsidR="00E36439" w:rsidRPr="004E35F6" w:rsidTr="00D45972">
        <w:trPr>
          <w:trHeight w:hRule="exact" w:val="264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4E35F6">
              <w:rPr>
                <w:rFonts w:eastAsia="Times New Roman" w:cs="Times New Roman"/>
                <w:noProof/>
                <w:lang w:val="ru-RU"/>
              </w:rPr>
              <w:t>ила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E36439" w:rsidRPr="004E35F6" w:rsidTr="00D45972">
        <w:trPr>
          <w:trHeight w:hRule="exact" w:val="307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4E35F6">
              <w:rPr>
                <w:rFonts w:eastAsia="Times New Roman" w:cs="Times New Roman"/>
                <w:noProof/>
                <w:lang w:val="ru-RU"/>
              </w:rPr>
              <w:t>ыносли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4E35F6">
              <w:rPr>
                <w:rFonts w:eastAsia="Times New Roman" w:cs="Times New Roman"/>
                <w:noProof/>
                <w:lang w:val="ru-RU"/>
              </w:rPr>
              <w:t>ость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4E35F6">
              <w:rPr>
                <w:rFonts w:eastAsia="Times New Roman" w:cs="Times New Roman"/>
                <w:noProof/>
                <w:lang w:val="ru-RU"/>
              </w:rPr>
              <w:t>а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э</w:t>
            </w:r>
            <w:r w:rsidRPr="004E35F6">
              <w:rPr>
                <w:rFonts w:eastAsia="Times New Roman" w:cs="Times New Roman"/>
                <w:noProof/>
                <w:lang w:val="ru-RU"/>
              </w:rPr>
              <w:t>роб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н</w:t>
            </w:r>
            <w:r w:rsidRPr="004E35F6">
              <w:rPr>
                <w:rFonts w:eastAsia="Times New Roman" w:cs="Times New Roman"/>
                <w:noProof/>
                <w:lang w:val="ru-RU"/>
              </w:rPr>
              <w:t>ые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4E35F6">
              <w:rPr>
                <w:rFonts w:eastAsia="Times New Roman" w:cs="Times New Roman"/>
                <w:noProof/>
                <w:lang w:val="ru-RU"/>
              </w:rPr>
              <w:t>о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4E35F6">
              <w:rPr>
                <w:rFonts w:eastAsia="Times New Roman" w:cs="Times New Roman"/>
                <w:noProof/>
                <w:lang w:val="ru-RU"/>
              </w:rPr>
              <w:t>можност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4E35F6">
              <w:rPr>
                <w:rFonts w:eastAsia="Times New Roman" w:cs="Times New Roman"/>
                <w:noProof/>
                <w:lang w:val="ru-RU"/>
              </w:rPr>
              <w:t>)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3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E36439" w:rsidRPr="004E35F6" w:rsidTr="00D45972">
        <w:trPr>
          <w:trHeight w:hRule="exact" w:val="262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А</w:t>
            </w:r>
            <w:r w:rsidRPr="004E35F6">
              <w:rPr>
                <w:rFonts w:eastAsia="Times New Roman" w:cs="Times New Roman"/>
                <w:noProof/>
                <w:lang w:val="ru-RU"/>
              </w:rPr>
              <w:t>на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э</w:t>
            </w:r>
            <w:r w:rsidRPr="004E35F6">
              <w:rPr>
                <w:rFonts w:eastAsia="Times New Roman" w:cs="Times New Roman"/>
                <w:noProof/>
                <w:lang w:val="ru-RU"/>
              </w:rPr>
              <w:t>робные</w:t>
            </w:r>
            <w:r w:rsidRPr="004E35F6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4E35F6">
              <w:rPr>
                <w:rFonts w:eastAsia="Times New Roman" w:cs="Times New Roman"/>
                <w:noProof/>
                <w:lang w:val="ru-RU"/>
              </w:rPr>
              <w:t>о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4E35F6">
              <w:rPr>
                <w:rFonts w:eastAsia="Times New Roman" w:cs="Times New Roman"/>
                <w:noProof/>
                <w:lang w:val="ru-RU"/>
              </w:rPr>
              <w:t>м</w:t>
            </w:r>
            <w:r w:rsidRPr="004E35F6">
              <w:rPr>
                <w:rFonts w:eastAsia="Times New Roman" w:cs="Times New Roman"/>
                <w:noProof/>
                <w:spacing w:val="-3"/>
                <w:lang w:val="ru-RU"/>
              </w:rPr>
              <w:t>о</w:t>
            </w:r>
            <w:r w:rsidRPr="004E35F6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4E35F6">
              <w:rPr>
                <w:rFonts w:eastAsia="Times New Roman" w:cs="Times New Roman"/>
                <w:noProof/>
                <w:lang w:val="ru-RU"/>
              </w:rPr>
              <w:t>нос</w:t>
            </w:r>
            <w:r w:rsidRPr="004E35F6">
              <w:rPr>
                <w:rFonts w:eastAsia="Times New Roman" w:cs="Times New Roman"/>
                <w:noProof/>
                <w:spacing w:val="-3"/>
                <w:lang w:val="ru-RU"/>
              </w:rPr>
              <w:t>т</w:t>
            </w:r>
            <w:r w:rsidRPr="004E35F6">
              <w:rPr>
                <w:rFonts w:eastAsia="Times New Roman" w:cs="Times New Roman"/>
                <w:noProof/>
                <w:lang w:val="ru-RU"/>
              </w:rPr>
              <w:t>и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E36439" w:rsidRPr="004E35F6" w:rsidTr="00D45972">
        <w:trPr>
          <w:trHeight w:hRule="exact" w:val="264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Г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4E35F6">
              <w:rPr>
                <w:rFonts w:eastAsia="Times New Roman" w:cs="Times New Roman"/>
                <w:noProof/>
                <w:lang w:val="ru-RU"/>
              </w:rPr>
              <w:t>б</w:t>
            </w:r>
            <w:r w:rsidRPr="004E35F6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4E35F6">
              <w:rPr>
                <w:rFonts w:eastAsia="Times New Roman" w:cs="Times New Roman"/>
                <w:noProof/>
                <w:lang w:val="ru-RU"/>
              </w:rPr>
              <w:t>ость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3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</w:tr>
      <w:tr w:rsidR="00E36439" w:rsidRPr="004E35F6" w:rsidTr="00D45972">
        <w:trPr>
          <w:trHeight w:hRule="exact" w:val="307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К</w:t>
            </w:r>
            <w:r w:rsidRPr="004E35F6">
              <w:rPr>
                <w:rFonts w:eastAsia="Times New Roman" w:cs="Times New Roman"/>
                <w:noProof/>
                <w:lang w:val="ru-RU"/>
              </w:rPr>
              <w:t>оордина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ц</w:t>
            </w:r>
            <w:r w:rsidRPr="004E35F6">
              <w:rPr>
                <w:rFonts w:eastAsia="Times New Roman" w:cs="Times New Roman"/>
                <w:noProof/>
                <w:lang w:val="ru-RU"/>
              </w:rPr>
              <w:t>ио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4E35F6">
              <w:rPr>
                <w:rFonts w:eastAsia="Times New Roman" w:cs="Times New Roman"/>
                <w:noProof/>
                <w:lang w:val="ru-RU"/>
              </w:rPr>
              <w:t>н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ы</w:t>
            </w:r>
            <w:r w:rsidRPr="004E35F6">
              <w:rPr>
                <w:rFonts w:eastAsia="Times New Roman" w:cs="Times New Roman"/>
                <w:noProof/>
                <w:lang w:val="ru-RU"/>
              </w:rPr>
              <w:t>е спо</w:t>
            </w:r>
            <w:r w:rsidRPr="004E35F6">
              <w:rPr>
                <w:rFonts w:eastAsia="Times New Roman" w:cs="Times New Roman"/>
                <w:noProof/>
                <w:spacing w:val="-3"/>
                <w:lang w:val="ru-RU"/>
              </w:rPr>
              <w:t>с</w:t>
            </w:r>
            <w:r w:rsidRPr="004E35F6">
              <w:rPr>
                <w:rFonts w:eastAsia="Times New Roman" w:cs="Times New Roman"/>
                <w:noProof/>
                <w:lang w:val="ru-RU"/>
              </w:rPr>
              <w:t>о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б</w:t>
            </w:r>
            <w:r w:rsidRPr="004E35F6">
              <w:rPr>
                <w:rFonts w:eastAsia="Times New Roman" w:cs="Times New Roman"/>
                <w:noProof/>
                <w:lang w:val="ru-RU"/>
              </w:rPr>
              <w:t>ности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3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before="14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</w:tr>
      <w:tr w:rsidR="00E36439" w:rsidRPr="004E35F6" w:rsidTr="00D45972">
        <w:trPr>
          <w:trHeight w:hRule="exact" w:val="262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Ра</w:t>
            </w:r>
            <w:r w:rsidRPr="004E35F6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4E35F6">
              <w:rPr>
                <w:rFonts w:eastAsia="Times New Roman" w:cs="Times New Roman"/>
                <w:noProof/>
                <w:lang w:val="ru-RU"/>
              </w:rPr>
              <w:t>но</w:t>
            </w:r>
            <w:r w:rsidRPr="004E35F6">
              <w:rPr>
                <w:rFonts w:eastAsia="Times New Roman" w:cs="Times New Roman"/>
                <w:noProof/>
                <w:spacing w:val="-2"/>
                <w:lang w:val="ru-RU"/>
              </w:rPr>
              <w:t>в</w:t>
            </w:r>
            <w:r w:rsidRPr="004E35F6">
              <w:rPr>
                <w:rFonts w:eastAsia="Times New Roman" w:cs="Times New Roman"/>
                <w:noProof/>
                <w:lang w:val="ru-RU"/>
              </w:rPr>
              <w:t>есие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3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4E35F6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439" w:rsidRPr="004E35F6" w:rsidRDefault="00E36439" w:rsidP="00D45972">
            <w:pPr>
              <w:rPr>
                <w:noProof/>
                <w:lang w:val="ru-RU"/>
              </w:rPr>
            </w:pPr>
          </w:p>
        </w:tc>
      </w:tr>
    </w:tbl>
    <w:p w:rsidR="00E36439" w:rsidRPr="002E580E" w:rsidRDefault="00E36439" w:rsidP="00E36439">
      <w:pPr>
        <w:spacing w:before="5" w:line="240" w:lineRule="exact"/>
        <w:rPr>
          <w:noProof/>
          <w:lang w:val="ru-RU"/>
        </w:rPr>
      </w:pPr>
    </w:p>
    <w:p w:rsidR="00E36439" w:rsidRPr="004E35F6" w:rsidRDefault="00E36439" w:rsidP="004E35F6">
      <w:pPr>
        <w:spacing w:before="29" w:line="240" w:lineRule="auto"/>
        <w:ind w:right="161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 к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би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орфо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жде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лые 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Они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олового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ще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воих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лям,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огда и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того,</w:t>
      </w:r>
      <w:r w:rsidRPr="004E35F6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ов,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ть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н</w:t>
      </w:r>
      <w:r w:rsidR="008F6F6E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го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годам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lastRenderedPageBreak/>
        <w:t>пе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одов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влять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тв,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оторые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лы,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т.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оторые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д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ы.</w:t>
      </w:r>
    </w:p>
    <w:p w:rsidR="00E36439" w:rsidRPr="004E35F6" w:rsidRDefault="00E36439" w:rsidP="004E35F6">
      <w:pPr>
        <w:spacing w:line="240" w:lineRule="auto"/>
        <w:ind w:right="-20" w:firstLine="708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ап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аль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</w:p>
    <w:p w:rsidR="00E36439" w:rsidRPr="004E35F6" w:rsidRDefault="00E36439" w:rsidP="004E35F6">
      <w:pPr>
        <w:spacing w:line="271" w:lineRule="exact"/>
        <w:ind w:right="92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овной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оты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вки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одя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вки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рвого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торого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годов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</w:t>
      </w:r>
    </w:p>
    <w:p w:rsidR="00E36439" w:rsidRPr="004E35F6" w:rsidRDefault="00E36439" w:rsidP="004E35F6">
      <w:pPr>
        <w:spacing w:line="240" w:lineRule="auto"/>
        <w:ind w:right="173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1.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доров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164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2.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 (коорд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ловко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яющ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овке,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ловы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E36439" w:rsidRPr="004E35F6" w:rsidRDefault="00E36439" w:rsidP="004E35F6">
      <w:pPr>
        <w:spacing w:line="240" w:lineRule="auto"/>
        <w:ind w:right="-2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3. 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176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4.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кол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о.</w:t>
      </w:r>
    </w:p>
    <w:p w:rsidR="00E36439" w:rsidRPr="004E35F6" w:rsidRDefault="00E36439" w:rsidP="004E35F6">
      <w:pPr>
        <w:spacing w:line="240" w:lineRule="auto"/>
        <w:ind w:right="-2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5.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твиям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-2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6.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ыпол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-2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7.</w:t>
      </w:r>
      <w:r w:rsidRPr="004E35F6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Привит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4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4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4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тбола и сто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тболом.</w:t>
      </w:r>
    </w:p>
    <w:p w:rsidR="00E36439" w:rsidRPr="004E35F6" w:rsidRDefault="00E36439" w:rsidP="004E35F6">
      <w:pPr>
        <w:spacing w:line="240" w:lineRule="auto"/>
        <w:ind w:right="-2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8.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ый отбор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тболом 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175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твии с э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 и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 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обла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ды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E36439" w:rsidRPr="004E35F6" w:rsidRDefault="00E36439" w:rsidP="004E35F6">
      <w:pPr>
        <w:spacing w:line="240" w:lineRule="auto"/>
        <w:ind w:right="24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 по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а.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ОФП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год основ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оторое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вого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 овл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в 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оды, дол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рше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торов и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Default="00E36439" w:rsidP="004E35F6">
      <w:pPr>
        <w:spacing w:line="240" w:lineRule="auto"/>
        <w:ind w:right="223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Гла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ыборе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ФП долж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быть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воз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шое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у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т.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обое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 в 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дол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вои 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твия 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По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right="45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а.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овной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товки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явля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оворот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ове 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Это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оторой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огообраз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</w:p>
    <w:p w:rsidR="00E36439" w:rsidRPr="004E35F6" w:rsidRDefault="00E36439" w:rsidP="004E35F6">
      <w:pPr>
        <w:spacing w:line="240" w:lineRule="auto"/>
        <w:ind w:right="43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 форм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lastRenderedPageBreak/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оторые 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ыш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льн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 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во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>и</w:t>
      </w:r>
      <w:r w:rsid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тол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ях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гровой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тод.</w:t>
      </w:r>
    </w:p>
    <w:p w:rsidR="00E36439" w:rsidRPr="004E35F6" w:rsidRDefault="00E36439" w:rsidP="004E35F6">
      <w:pPr>
        <w:spacing w:line="240" w:lineRule="auto"/>
        <w:ind w:right="42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овой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 возд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тов.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яв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яют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тода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тбол.</w:t>
      </w:r>
    </w:p>
    <w:p w:rsidR="00E36439" w:rsidRPr="004E35F6" w:rsidRDefault="00E36439" w:rsidP="008F6F6E">
      <w:pPr>
        <w:spacing w:line="240" w:lineRule="auto"/>
        <w:ind w:right="41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явля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родолж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рвого.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овное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зичес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отовке;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вто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доля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отвод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и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 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Ув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 игр.</w:t>
      </w:r>
    </w:p>
    <w:p w:rsidR="00E36439" w:rsidRPr="004E35F6" w:rsidRDefault="00E36439" w:rsidP="008D18D0">
      <w:pPr>
        <w:spacing w:line="240" w:lineRule="auto"/>
        <w:ind w:right="3341" w:firstLine="708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ово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ап</w:t>
      </w:r>
    </w:p>
    <w:p w:rsidR="00E36439" w:rsidRPr="004E35F6" w:rsidRDefault="00E36439" w:rsidP="00955FBC">
      <w:pPr>
        <w:spacing w:line="240" w:lineRule="auto"/>
        <w:ind w:right="-2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овной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="00955FBC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гровой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8F6F6E">
      <w:pPr>
        <w:spacing w:line="240" w:lineRule="auto"/>
        <w:ind w:right="-2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</w:t>
      </w:r>
    </w:p>
    <w:p w:rsidR="00E36439" w:rsidRPr="004E35F6" w:rsidRDefault="00E36439" w:rsidP="008F6F6E">
      <w:pPr>
        <w:spacing w:line="240" w:lineRule="auto"/>
        <w:ind w:right="58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1.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доровья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изм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ровня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 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</w:p>
    <w:p w:rsidR="00E36439" w:rsidRPr="004E35F6" w:rsidRDefault="00E36439" w:rsidP="008F6F6E">
      <w:pPr>
        <w:spacing w:before="2" w:line="240" w:lineRule="auto"/>
        <w:ind w:right="45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2.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 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8F6F6E">
      <w:pPr>
        <w:spacing w:line="240" w:lineRule="auto"/>
        <w:ind w:right="-20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3. Про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8F6F6E">
      <w:pPr>
        <w:spacing w:line="240" w:lineRule="auto"/>
        <w:ind w:right="45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4.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гровой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ждого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де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том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8F6F6E">
      <w:pPr>
        <w:spacing w:line="240" w:lineRule="auto"/>
        <w:ind w:right="44"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5.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йс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 к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(по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E36439" w:rsidRPr="004E35F6" w:rsidRDefault="00E36439" w:rsidP="008F6F6E">
      <w:pPr>
        <w:spacing w:line="240" w:lineRule="auto"/>
        <w:ind w:firstLine="708"/>
        <w:jc w:val="both"/>
        <w:rPr>
          <w:rFonts w:eastAsia="Times New Roman" w:cs="Times New Roman"/>
          <w:noProof/>
          <w:spacing w:val="1"/>
          <w:sz w:val="28"/>
          <w:szCs w:val="28"/>
          <w:lang w:val="ru-RU"/>
        </w:rPr>
      </w:pPr>
      <w:r w:rsidRPr="004E35F6">
        <w:rPr>
          <w:noProof/>
          <w:sz w:val="28"/>
          <w:szCs w:val="28"/>
          <w:lang w:val="ru-RU"/>
        </w:rPr>
        <w:t xml:space="preserve">6.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нных.</w:t>
      </w:r>
    </w:p>
    <w:p w:rsidR="00E36439" w:rsidRPr="004E35F6" w:rsidRDefault="00E36439" w:rsidP="008F6F6E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7.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Прио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4E35F6" w:rsidRDefault="00E36439" w:rsidP="008F6F6E">
      <w:pPr>
        <w:spacing w:line="240" w:lineRule="auto"/>
        <w:ind w:firstLine="708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8. </w:t>
      </w:r>
      <w:r w:rsidRPr="004E35F6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ыпол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вов</w:t>
      </w:r>
      <w:r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9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дов</w:t>
      </w:r>
      <w:r w:rsidRPr="004E35F6">
        <w:rPr>
          <w:rFonts w:eastAsia="Times New Roman" w:cs="Times New Roman"/>
          <w:noProof/>
          <w:spacing w:val="7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9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бов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8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7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10"/>
          <w:position w:val="-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готовк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8F6F6E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5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9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8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мень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ъ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0"/>
          <w:position w:val="-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ичи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гровой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овной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возр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явля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зич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</w:t>
      </w:r>
      <w:r w:rsidRPr="004E35F6">
        <w:rPr>
          <w:rFonts w:eastAsia="Times New Roman" w:cs="Times New Roman"/>
          <w:b/>
          <w:bCs/>
          <w:noProof/>
          <w:spacing w:val="1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1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ли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дготовки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B06E89"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10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11 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овное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быть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lastRenderedPageBreak/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тв.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возр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более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благопр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ылки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троты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но</w:t>
      </w:r>
      <w:r w:rsidR="00955FBC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тв. Сл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Метод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» в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ьз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овтор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тод.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При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(от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 пр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лям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тре 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благод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фазы.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 по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готовк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</w:t>
      </w:r>
    </w:p>
    <w:p w:rsidR="00E36439" w:rsidRPr="004E35F6" w:rsidRDefault="008F6F6E" w:rsidP="004E35F6">
      <w:pPr>
        <w:tabs>
          <w:tab w:val="left" w:pos="1240"/>
        </w:tabs>
        <w:spacing w:line="240" w:lineRule="auto"/>
        <w:ind w:firstLine="709"/>
        <w:jc w:val="both"/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</w:pPr>
      <w:r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- 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ас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ш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="00E36439" w:rsidRPr="004E35F6">
        <w:rPr>
          <w:rFonts w:eastAsia="Times New Roman" w:cs="Times New Roman"/>
          <w:noProof/>
          <w:spacing w:val="8"/>
          <w:position w:val="-1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се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ла</w:t>
      </w:r>
      <w:r w:rsidR="00E36439" w:rsidRPr="004E35F6">
        <w:rPr>
          <w:rFonts w:eastAsia="Times New Roman" w:cs="Times New Roman"/>
          <w:noProof/>
          <w:spacing w:val="11"/>
          <w:position w:val="-1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ин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д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ви</w:t>
      </w:r>
      <w:r w:rsidR="00E36439" w:rsidRPr="004E35F6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д</w:t>
      </w:r>
      <w:r w:rsidR="00E36439" w:rsidRPr="004E35F6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ьн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ой</w:t>
      </w:r>
      <w:r w:rsidR="00E36439" w:rsidRPr="004E35F6">
        <w:rPr>
          <w:rFonts w:eastAsia="Times New Roman" w:cs="Times New Roman"/>
          <w:noProof/>
          <w:spacing w:val="10"/>
          <w:position w:val="-1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</w:t>
      </w:r>
      <w:r w:rsidR="00E36439" w:rsidRPr="004E35F6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т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ки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,</w:t>
      </w:r>
      <w:r w:rsidR="00E36439" w:rsidRPr="004E35F6">
        <w:rPr>
          <w:rFonts w:eastAsia="Times New Roman" w:cs="Times New Roman"/>
          <w:noProof/>
          <w:spacing w:val="9"/>
          <w:position w:val="-1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ов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нн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ой</w:t>
      </w:r>
      <w:r w:rsidR="00E36439" w:rsidRPr="004E35F6">
        <w:rPr>
          <w:rFonts w:eastAsia="Times New Roman" w:cs="Times New Roman"/>
          <w:noProof/>
          <w:spacing w:val="8"/>
          <w:position w:val="-1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а</w:t>
      </w:r>
      <w:r w:rsidR="00E36439" w:rsidRPr="004E35F6">
        <w:rPr>
          <w:rFonts w:eastAsia="Times New Roman" w:cs="Times New Roman"/>
          <w:noProof/>
          <w:spacing w:val="6"/>
          <w:position w:val="-1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E36439" w:rsidRPr="004E35F6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з</w:t>
      </w:r>
      <w:r w:rsidR="00E36439" w:rsidRPr="004E35F6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ч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нн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ых</w:t>
      </w:r>
      <w:r w:rsidR="00E36439" w:rsidRPr="004E35F6">
        <w:rPr>
          <w:rFonts w:eastAsia="Times New Roman" w:cs="Times New Roman"/>
          <w:noProof/>
          <w:spacing w:val="9"/>
          <w:position w:val="-1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="00E36439" w:rsidRPr="004E35F6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р</w:t>
      </w:r>
      <w:r w:rsidR="00E36439"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E36439"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ема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="00E36439" w:rsidRPr="004E35F6">
        <w:rPr>
          <w:rFonts w:eastAsia="Times New Roman" w:cs="Times New Roman"/>
          <w:noProof/>
          <w:spacing w:val="12"/>
          <w:position w:val="-1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="00E36439" w:rsidRPr="004E35F6">
        <w:rPr>
          <w:rFonts w:eastAsia="Times New Roman" w:cs="Times New Roman"/>
          <w:noProof/>
          <w:spacing w:val="5"/>
          <w:position w:val="-1"/>
          <w:sz w:val="28"/>
          <w:szCs w:val="28"/>
          <w:lang w:val="ru-RU"/>
        </w:rPr>
        <w:t>е</w:t>
      </w:r>
      <w:r w:rsidR="00E36439" w:rsidRPr="004E35F6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хники</w:t>
      </w:r>
    </w:p>
    <w:p w:rsidR="00E36439" w:rsidRPr="004E35F6" w:rsidRDefault="00E36439" w:rsidP="004E35F6">
      <w:pPr>
        <w:tabs>
          <w:tab w:val="left" w:pos="1240"/>
        </w:tabs>
        <w:spacing w:line="240" w:lineRule="auto"/>
        <w:ind w:firstLine="709"/>
        <w:jc w:val="both"/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-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вза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тр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</w:p>
    <w:p w:rsidR="00E36439" w:rsidRPr="004E35F6" w:rsidRDefault="00E36439" w:rsidP="004E35F6">
      <w:pPr>
        <w:tabs>
          <w:tab w:val="left" w:pos="124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- 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5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7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гров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8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нкций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6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7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7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9"/>
          <w:position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position w:val="-1"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Формиров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тоятел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ышл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в про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ыгр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ды. 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 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 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огобор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грок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Это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 твор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ждого.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Игровая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гровой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обое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отводят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о</w:t>
      </w:r>
      <w:r w:rsid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 и 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ллель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 форм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вить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р</w:t>
      </w:r>
      <w:r w:rsidR="008F6F6E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д</w:t>
      </w:r>
      <w:r w:rsidR="008F6F6E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ым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вы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е</w:t>
      </w:r>
      <w:r w:rsidR="00955FBC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На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1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2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 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юбые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ждый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обя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еп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ле то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 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>д</w:t>
      </w:r>
      <w:r w:rsidR="008F6F6E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обое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Сл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более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lastRenderedPageBreak/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блен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ф</w:t>
      </w:r>
      <w:r w:rsidR="00955FBC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в</w:t>
      </w:r>
      <w:r w:rsidR="008F6F6E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Поэто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 готовки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быть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тобы 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огли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в это 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товки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 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оровит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ь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ждое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дол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яя 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ровка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ов,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р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оля,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(ли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форой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р.),</w:t>
      </w:r>
      <w:r w:rsidRPr="004E35F6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ты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E36439" w:rsidRPr="004E35F6" w:rsidRDefault="004E35F6" w:rsidP="008D18D0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3</w:t>
      </w:r>
      <w:r w:rsidR="00E36439"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.</w:t>
      </w:r>
      <w:r w:rsidR="00E36439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2</w:t>
      </w:r>
      <w:r w:rsidR="00E36439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  <w:r w:rsidR="00E36439"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Те</w:t>
      </w:r>
      <w:r w:rsidR="00E36439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</w:t>
      </w:r>
      <w:r w:rsidR="00E36439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ри</w:t>
      </w:r>
      <w:r w:rsidR="00E36439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="00E36439"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="00E36439" w:rsidRPr="004E35F6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м</w:t>
      </w:r>
      <w:r w:rsidR="00E36439"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е</w:t>
      </w:r>
      <w:r w:rsidR="00E36439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="00E36439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</w:t>
      </w:r>
      <w:r w:rsidR="00E36439"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д</w:t>
      </w:r>
      <w:r w:rsidR="00E36439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ик</w:t>
      </w:r>
      <w:r w:rsidR="00E36439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="00E36439"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ф</w:t>
      </w:r>
      <w:r w:rsidR="00E36439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изи</w:t>
      </w:r>
      <w:r w:rsidR="00E36439"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ч</w:t>
      </w:r>
      <w:r w:rsidR="00E36439"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ес</w:t>
      </w:r>
      <w:r w:rsidR="00E36439"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к</w:t>
      </w:r>
      <w:r w:rsidR="00E36439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</w:t>
      </w:r>
      <w:r w:rsidR="00E36439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й</w:t>
      </w:r>
      <w:r w:rsidR="00E36439"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 xml:space="preserve"> к</w:t>
      </w:r>
      <w:r w:rsidR="00E36439"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у</w:t>
      </w:r>
      <w:r w:rsidR="00E36439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="00E36439"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ь</w:t>
      </w:r>
      <w:r w:rsidR="00E36439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="00E36439"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у</w:t>
      </w:r>
      <w:r w:rsidR="00E36439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="00E36439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ы</w:t>
      </w:r>
      <w:r w:rsidR="00E36439"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="00E36439"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 xml:space="preserve"> </w:t>
      </w:r>
      <w:r w:rsidR="00E36439"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с</w:t>
      </w:r>
      <w:r w:rsidR="00E36439"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п</w:t>
      </w:r>
      <w:r w:rsidR="00E36439"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о</w:t>
      </w:r>
      <w:r w:rsidR="00E36439"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р</w:t>
      </w:r>
      <w:r w:rsidR="00E36439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="00E36439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</w:p>
    <w:p w:rsidR="008D18D0" w:rsidRDefault="008D18D0" w:rsidP="004E35F6">
      <w:pPr>
        <w:spacing w:line="240" w:lineRule="auto"/>
        <w:ind w:firstLine="709"/>
        <w:jc w:val="both"/>
        <w:rPr>
          <w:rFonts w:eastAsia="Times New Roman" w:cs="Times New Roman"/>
          <w:noProof/>
          <w:spacing w:val="-3"/>
          <w:sz w:val="28"/>
          <w:szCs w:val="28"/>
          <w:lang w:val="ru-RU"/>
        </w:rPr>
      </w:pP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мее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ема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важ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одг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Гл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 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ч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тоб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на</w:t>
      </w:r>
      <w:r w:rsidRPr="004E35F6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смыс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йс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вы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="00955FBC">
        <w:rPr>
          <w:rFonts w:eastAsia="Times New Roman" w:cs="Times New Roman"/>
          <w:noProof/>
          <w:spacing w:val="-3"/>
          <w:sz w:val="28"/>
          <w:szCs w:val="28"/>
          <w:lang w:val="ru-RU"/>
        </w:rPr>
        <w:t>-преподавателя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ход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 к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 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возр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 в 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ото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есе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955FBC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рг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-в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эл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D18D0" w:rsidRPr="004E35F6" w:rsidRDefault="008D18D0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</w:p>
    <w:p w:rsidR="00E36439" w:rsidRPr="004E35F6" w:rsidRDefault="00E36439" w:rsidP="004E35F6">
      <w:pPr>
        <w:spacing w:line="240" w:lineRule="auto"/>
        <w:ind w:firstLine="709"/>
        <w:jc w:val="center"/>
        <w:rPr>
          <w:rFonts w:eastAsia="Times New Roman" w:cs="Times New Roman"/>
          <w:b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рогр</w:t>
      </w: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b/>
          <w:noProof/>
          <w:spacing w:val="-6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b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b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noProof/>
          <w:spacing w:val="-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b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b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b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noProof/>
          <w:spacing w:val="-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noProof/>
          <w:spacing w:val="-2"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b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noProof/>
          <w:sz w:val="28"/>
          <w:szCs w:val="28"/>
          <w:lang w:val="ru-RU"/>
        </w:rPr>
        <w:t>: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b/>
          <w:noProof/>
          <w:sz w:val="28"/>
          <w:szCs w:val="28"/>
          <w:lang w:val="ru-RU"/>
        </w:rPr>
      </w:pPr>
    </w:p>
    <w:p w:rsidR="00E36439" w:rsidRPr="004E35F6" w:rsidRDefault="00E36439" w:rsidP="004E35F6">
      <w:pPr>
        <w:tabs>
          <w:tab w:val="left" w:pos="1760"/>
          <w:tab w:val="left" w:pos="2240"/>
          <w:tab w:val="left" w:pos="3080"/>
          <w:tab w:val="left" w:pos="4360"/>
          <w:tab w:val="left" w:pos="5900"/>
          <w:tab w:val="left" w:pos="6940"/>
          <w:tab w:val="left" w:pos="7460"/>
          <w:tab w:val="left" w:pos="90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1.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Мес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зич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ул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b/>
          <w:bCs/>
          <w:noProof/>
          <w:spacing w:val="4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9"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Понят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ры для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ени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>доровья,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зк</w:t>
      </w:r>
      <w:r w:rsidRPr="004E35F6">
        <w:rPr>
          <w:rFonts w:eastAsia="Times New Roman" w:cs="Times New Roman"/>
          <w:noProof/>
          <w:spacing w:val="-1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4E35F6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0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изк</w:t>
      </w:r>
      <w:r w:rsidRPr="004E35F6">
        <w:rPr>
          <w:rFonts w:eastAsia="Times New Roman" w:cs="Times New Roman"/>
          <w:noProof/>
          <w:spacing w:val="-1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 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ле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Ед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 зн</w:t>
      </w:r>
      <w:r w:rsidRPr="004E35F6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 разв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ла.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ль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8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х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ли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 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х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Кр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955FBC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955FBC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я</w:t>
      </w:r>
      <w:r w:rsidR="00955FBC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ла 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5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5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2. Ис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азвит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ба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бола.</w:t>
      </w:r>
      <w:r w:rsidRPr="004E35F6">
        <w:rPr>
          <w:rFonts w:eastAsia="Times New Roman" w:cs="Times New Roman"/>
          <w:b/>
          <w:bCs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Сор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ди</w:t>
      </w:r>
      <w:r w:rsidRPr="004E35F6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олом. Итоги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олоде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tabs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pacing w:val="-11"/>
          <w:sz w:val="28"/>
          <w:szCs w:val="28"/>
          <w:lang w:val="ru-RU"/>
        </w:rPr>
        <w:lastRenderedPageBreak/>
        <w:t>Т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3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b/>
          <w:bCs/>
          <w:noProof/>
          <w:spacing w:val="-10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b/>
          <w:bCs/>
          <w:noProof/>
          <w:spacing w:val="-1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8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зо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 xml:space="preserve"> б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ске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ке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ав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 4. Нео</w:t>
      </w:r>
      <w:r w:rsidRPr="004E35F6">
        <w:rPr>
          <w:rFonts w:eastAsia="Times New Roman" w:cs="Times New Roman"/>
          <w:b/>
          <w:bCs/>
          <w:noProof/>
          <w:spacing w:val="-10"/>
          <w:sz w:val="28"/>
          <w:szCs w:val="28"/>
          <w:lang w:val="ru-RU"/>
        </w:rPr>
        <w:t>бх</w:t>
      </w:r>
      <w:r w:rsidRPr="004E35F6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мые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о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8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ях орган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зм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Кр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ль</w:t>
      </w:r>
      <w:r w:rsidRPr="004E35F6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цен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рвной</w:t>
      </w:r>
      <w:r w:rsidRPr="004E35F6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ы. </w:t>
      </w:r>
      <w:r w:rsidRPr="004E35F6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ышцы,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овные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9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Легк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н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тв.</w:t>
      </w:r>
    </w:p>
    <w:p w:rsidR="00E36439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 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29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Со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ыш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сис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0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д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5.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е зна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авык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чна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 общ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Ре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9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овы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для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9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кие</w:t>
      </w:r>
      <w:r w:rsidR="008A1CFF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к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="008A1CFF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й</w:t>
      </w:r>
      <w:r w:rsidR="008A1CFF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м. </w:t>
      </w:r>
      <w:r w:rsidRPr="004E35F6">
        <w:rPr>
          <w:rFonts w:eastAsia="Times New Roman" w:cs="Times New Roman"/>
          <w:noProof/>
          <w:spacing w:val="-9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A1CFF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к 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="008A1CFF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ю</w:t>
      </w:r>
      <w:r w:rsidR="008A1CFF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A1CFF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жде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6.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вы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за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ль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сф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ФК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а.</w:t>
      </w:r>
      <w:r w:rsidRPr="004E35F6">
        <w:rPr>
          <w:rFonts w:eastAsia="Times New Roman" w:cs="Times New Roman"/>
          <w:b/>
          <w:bCs/>
          <w:noProof/>
          <w:spacing w:val="7"/>
          <w:sz w:val="28"/>
          <w:szCs w:val="28"/>
          <w:lang w:val="ru-RU"/>
        </w:rPr>
        <w:t xml:space="preserve"> </w:t>
      </w:r>
      <w:proofErr w:type="gramStart"/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ла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ы,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вия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ля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рядов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фед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ржд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фед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 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 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обла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 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;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 оф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об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такое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proofErr w:type="gramEnd"/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7.</w:t>
      </w:r>
      <w:r w:rsidRPr="004E35F6">
        <w:rPr>
          <w:rFonts w:eastAsia="Times New Roman" w:cs="Times New Roman"/>
          <w:b/>
          <w:bCs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лива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зм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а, 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вый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аз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8"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 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видов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ека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твиям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9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оров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 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ап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Проф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 пр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8.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лак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забол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b/>
          <w:bCs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зма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7"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боле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тболом,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м</w:t>
      </w:r>
      <w:r w:rsid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9.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ла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ба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бол.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ла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b/>
          <w:bCs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ва 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Форма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родолж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гры.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ц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Мяч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яч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ов.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ловля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ыпол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ры.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оль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овке 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тов.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Полож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бы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говой,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lastRenderedPageBreak/>
        <w:t>Подготов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е</w:t>
      </w:r>
      <w:r w:rsidR="00B06E89"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Об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10.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бова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к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b/>
          <w:bCs/>
          <w:noProof/>
          <w:spacing w:val="6"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Площ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и</w:t>
      </w:r>
      <w:r w:rsidR="008A1CFF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ле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 воз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.Инв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гры в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д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рытой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11.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Основы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ба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бол</w:t>
      </w:r>
      <w:r w:rsidRPr="004E35F6">
        <w:rPr>
          <w:rFonts w:eastAsia="Times New Roman" w:cs="Times New Roman"/>
          <w:b/>
          <w:bCs/>
          <w:noProof/>
          <w:spacing w:val="6"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Поня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овные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Ср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е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тва 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тоды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ч</w:t>
      </w:r>
      <w:r w:rsid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 и та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12.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Ус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азбор</w:t>
      </w:r>
      <w:r w:rsidRPr="004E35F6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зу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ых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b/>
          <w:bCs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ды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гры,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ч</w:t>
      </w:r>
      <w:r w:rsid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бор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гры.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ов.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од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13.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Осн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вы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сп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-10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.</w:t>
      </w:r>
      <w:r w:rsidR="008A1CFF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Поня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товк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вязь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ровки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 орг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одов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Поня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овные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Методы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гр. 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ровке. 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тв. Общ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ровки 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ов.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вной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ов: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оголет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общ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готовк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тоятел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 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 и те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 14.Осн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вы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енн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ыш</w:t>
      </w:r>
      <w:r w:rsidRPr="004E35F6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Понят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хо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де 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-9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Ре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Пищ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E36439" w:rsidRPr="004E35F6" w:rsidRDefault="00E36439" w:rsidP="004E35F6">
      <w:pPr>
        <w:tabs>
          <w:tab w:val="left" w:pos="1240"/>
        </w:tabs>
        <w:spacing w:line="240" w:lineRule="auto"/>
        <w:ind w:firstLine="709"/>
        <w:jc w:val="both"/>
        <w:rPr>
          <w:rFonts w:eastAsia="Times New Roman" w:cs="Times New Roman"/>
          <w:noProof/>
          <w:spacing w:val="-3"/>
          <w:sz w:val="28"/>
          <w:szCs w:val="28"/>
          <w:lang w:val="ru-RU"/>
        </w:rPr>
      </w:pPr>
    </w:p>
    <w:p w:rsidR="008E20B7" w:rsidRPr="004E35F6" w:rsidRDefault="00361147" w:rsidP="00361147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3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.3. </w:t>
      </w:r>
      <w:r w:rsidR="008E20B7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О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б</w:t>
      </w:r>
      <w:r w:rsidR="008E20B7"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щ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8E20B7"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ф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ческая </w:t>
      </w:r>
      <w:r w:rsidR="008E20B7"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п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дг</w:t>
      </w:r>
      <w:r w:rsidR="008E20B7" w:rsidRPr="004E35F6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</w:p>
    <w:p w:rsidR="008E20B7" w:rsidRPr="004E35F6" w:rsidRDefault="008E20B7" w:rsidP="008D18D0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 для 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 подго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</w:t>
      </w:r>
    </w:p>
    <w:p w:rsidR="008D18D0" w:rsidRDefault="008D18D0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одят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ды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упп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;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="008A1CFF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три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ы: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я</w:t>
      </w:r>
      <w:r w:rsidR="008A1CFF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ышц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е-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вого поя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втор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– д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ышц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;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– для 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яю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(наб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торы,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как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);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lastRenderedPageBreak/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т).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Легкоатлет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i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i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Сюда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о- втор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30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100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рта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л</w:t>
      </w:r>
      <w:r w:rsidR="008A1CFF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ыпол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жки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твия,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дл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рыгив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жки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Мет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я: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лого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Мет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 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оворотов.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огобор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я: сп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–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 3 до 5 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дов. 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гры.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бол,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дм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тон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др.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 те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 в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Инд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так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твия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вз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те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Под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гры: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proofErr w:type="gramStart"/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Н</w:t>
      </w:r>
      <w:r w:rsidR="008A1CFF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ч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 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э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фет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р</w:t>
      </w:r>
      <w:r w:rsidR="008A1CFF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др. 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для овл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бы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 отв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proofErr w:type="gramEnd"/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гры на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гры 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феты,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виды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 стр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гры: во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бол, ба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тбол, 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4E35F6" w:rsidRDefault="00361147" w:rsidP="00361147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.4. Спец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аль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ая </w:t>
      </w:r>
      <w:r w:rsidR="008E20B7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ф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зич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ес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 по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8E20B7"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</w:p>
    <w:p w:rsidR="008E20B7" w:rsidRPr="004E35F6" w:rsidRDefault="008E20B7" w:rsidP="008D18D0">
      <w:pPr>
        <w:tabs>
          <w:tab w:val="left" w:pos="10440"/>
        </w:tabs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(</w:t>
      </w:r>
      <w:r w:rsidRPr="004E35F6">
        <w:rPr>
          <w:rFonts w:eastAsia="Times New Roman" w:cs="Times New Roman"/>
          <w:noProof/>
          <w:spacing w:val="-1"/>
          <w:sz w:val="28"/>
          <w:szCs w:val="28"/>
          <w:u w:val="single" w:color="000000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u w:val="single" w:color="000000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u w:val="single" w:color="000000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u w:val="single" w:color="000000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 xml:space="preserve">л </w:t>
      </w:r>
      <w:r w:rsidRPr="004E35F6">
        <w:rPr>
          <w:rFonts w:eastAsia="Times New Roman" w:cs="Times New Roman"/>
          <w:noProof/>
          <w:spacing w:val="-75"/>
          <w:sz w:val="28"/>
          <w:szCs w:val="28"/>
          <w:u w:val="single" w:color="000000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 xml:space="preserve">для  </w:t>
      </w:r>
      <w:r w:rsidRPr="004E35F6">
        <w:rPr>
          <w:rFonts w:eastAsia="Times New Roman" w:cs="Times New Roman"/>
          <w:noProof/>
          <w:spacing w:val="-75"/>
          <w:sz w:val="28"/>
          <w:szCs w:val="28"/>
          <w:u w:val="single" w:color="000000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u w:val="single" w:color="000000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u w:val="single" w:color="000000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 xml:space="preserve">х </w:t>
      </w:r>
      <w:r w:rsidRPr="004E35F6">
        <w:rPr>
          <w:rFonts w:eastAsia="Times New Roman" w:cs="Times New Roman"/>
          <w:noProof/>
          <w:spacing w:val="-73"/>
          <w:sz w:val="28"/>
          <w:szCs w:val="28"/>
          <w:u w:val="single" w:color="000000"/>
          <w:lang w:val="ru-RU"/>
        </w:rPr>
        <w:t xml:space="preserve">     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u w:val="single" w:color="000000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u w:val="single" w:color="000000"/>
          <w:lang w:val="ru-RU"/>
        </w:rPr>
        <w:t>ап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 xml:space="preserve">ов </w:t>
      </w:r>
      <w:r w:rsidRPr="004E35F6">
        <w:rPr>
          <w:rFonts w:eastAsia="Times New Roman" w:cs="Times New Roman"/>
          <w:noProof/>
          <w:spacing w:val="-75"/>
          <w:sz w:val="28"/>
          <w:szCs w:val="28"/>
          <w:u w:val="single" w:color="000000"/>
          <w:lang w:val="ru-RU"/>
        </w:rPr>
        <w:t xml:space="preserve">       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подго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u w:val="single" w:color="000000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овк</w:t>
      </w:r>
      <w:r w:rsidRPr="004E35F6">
        <w:rPr>
          <w:rFonts w:eastAsia="Times New Roman" w:cs="Times New Roman"/>
          <w:noProof/>
          <w:spacing w:val="1"/>
          <w:sz w:val="28"/>
          <w:szCs w:val="28"/>
          <w:u w:val="single" w:color="000000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)</w:t>
      </w:r>
    </w:p>
    <w:p w:rsidR="008D18D0" w:rsidRDefault="008D18D0" w:rsidP="004E35F6">
      <w:pPr>
        <w:spacing w:line="240" w:lineRule="auto"/>
        <w:ind w:firstLine="709"/>
        <w:jc w:val="both"/>
        <w:rPr>
          <w:rFonts w:eastAsia="Times New Roman" w:cs="Times New Roman"/>
          <w:noProof/>
          <w:spacing w:val="1"/>
          <w:sz w:val="28"/>
          <w:szCs w:val="28"/>
          <w:lang w:val="ru-RU"/>
        </w:rPr>
      </w:pP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3 до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40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» 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т.д.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По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» 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е-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Тоже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>2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5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ыпол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360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ок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Ловля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дя.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(с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Под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гры: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лочк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э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феты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 в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ообр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ях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одолен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отягоще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>1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2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г)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вного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пры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). 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для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 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лями,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Мет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 об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 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;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тоже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жком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вным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я)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(до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3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 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 вп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же с от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рыгив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(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жков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дряд. 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жки</w:t>
      </w:r>
      <w:r w:rsidRPr="004E35F6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д,</w:t>
      </w:r>
      <w:r w:rsidRPr="004E35F6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д,</w:t>
      </w:r>
      <w:r w:rsidRPr="004E35F6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во,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 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lastRenderedPageBreak/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 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жки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ви.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отяго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(пояс,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ты на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голеня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для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овли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вов (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4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о- 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ьц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до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ют).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от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 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вой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вой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 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жа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–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впр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 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оре 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(ноги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р)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(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14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 для 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(над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ловля.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). Поо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ловля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с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до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ы. 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ьки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обой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;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твия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одбра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вобод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то,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т.д.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0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ые 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ловля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 во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рвой 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втор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8E20B7" w:rsidRPr="004E35F6" w:rsidRDefault="008E20B7" w:rsidP="004E35F6">
      <w:pPr>
        <w:tabs>
          <w:tab w:val="left" w:pos="247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для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тв,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ов.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 бол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шой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трото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ра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 тол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 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 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ез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 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(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торы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ровне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 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ровня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ч (им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ри бро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пин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 г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(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ровне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олово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головы</w:t>
      </w:r>
      <w:r w:rsidRPr="004E35F6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рх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д.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–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вой,</w:t>
      </w:r>
      <w:r w:rsidRPr="004E35F6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вой.</w:t>
      </w:r>
      <w:r w:rsidRPr="004E35F6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4E35F6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юю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Стоя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–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к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Ст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 бо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 к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(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овне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), дв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к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ым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(1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г) д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а головы в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торо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 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голово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(1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г)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 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4E35F6">
        <w:rPr>
          <w:rFonts w:eastAsia="Times New Roman" w:cs="Times New Roman"/>
          <w:noProof/>
          <w:spacing w:val="1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яют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дряд.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гровой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ловко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вой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вой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д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оты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отско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 д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4E35F6">
        <w:rPr>
          <w:rFonts w:eastAsia="Times New Roman" w:cs="Times New Roman"/>
          <w:noProof/>
          <w:spacing w:val="1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я.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тоящ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ов,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ловли и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ю.</w:t>
      </w: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Уч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lastRenderedPageBreak/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(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ием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8E20B7" w:rsidRPr="004E35F6" w:rsidRDefault="008E20B7" w:rsidP="004E35F6">
      <w:pPr>
        <w:tabs>
          <w:tab w:val="left" w:pos="1240"/>
        </w:tabs>
        <w:spacing w:line="240" w:lineRule="auto"/>
        <w:ind w:firstLine="709"/>
        <w:jc w:val="both"/>
        <w:rPr>
          <w:rFonts w:eastAsia="Times New Roman" w:cs="Times New Roman"/>
          <w:noProof/>
          <w:spacing w:val="-3"/>
          <w:sz w:val="28"/>
          <w:szCs w:val="28"/>
          <w:lang w:val="ru-RU"/>
        </w:rPr>
      </w:pPr>
    </w:p>
    <w:p w:rsidR="008E20B7" w:rsidRPr="004E35F6" w:rsidRDefault="00361147" w:rsidP="00361147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3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.5. И</w:t>
      </w:r>
      <w:r w:rsidR="008E20B7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з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б</w:t>
      </w:r>
      <w:r w:rsidR="008E20B7" w:rsidRPr="004E35F6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а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нны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й 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в</w:t>
      </w:r>
      <w:r w:rsidR="008E20B7"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д</w:t>
      </w:r>
      <w:r w:rsidR="008E20B7"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8E20B7"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спорта</w:t>
      </w:r>
    </w:p>
    <w:p w:rsidR="008D18D0" w:rsidRDefault="008D18D0" w:rsidP="004E35F6">
      <w:pPr>
        <w:spacing w:line="240" w:lineRule="auto"/>
        <w:ind w:firstLine="709"/>
        <w:jc w:val="both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8E20B7" w:rsidRPr="004E35F6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 по</w:t>
      </w:r>
      <w:r w:rsidRPr="004E35F6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дг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</w:p>
    <w:p w:rsidR="008E20B7" w:rsidRDefault="008E20B7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4E35F6">
        <w:rPr>
          <w:rFonts w:eastAsia="Times New Roman" w:cs="Times New Roman"/>
          <w:noProof/>
          <w:sz w:val="28"/>
          <w:szCs w:val="28"/>
          <w:lang w:val="ru-RU"/>
        </w:rPr>
        <w:t>Прогр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овке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гляд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8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4E35F6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иц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+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ы,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4E35F6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оторых</w:t>
      </w:r>
      <w:r w:rsidRPr="004E35F6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4E35F6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3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оторого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4"/>
          <w:sz w:val="28"/>
          <w:szCs w:val="28"/>
          <w:lang w:val="ru-RU"/>
        </w:rPr>
        <w:t>р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одолж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4E35F6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4E35F6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4E35F6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4E35F6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A1CFF" w:rsidRPr="004E35F6" w:rsidRDefault="008A1CFF" w:rsidP="004E35F6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</w:p>
    <w:tbl>
      <w:tblPr>
        <w:tblW w:w="10247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7"/>
        <w:gridCol w:w="1133"/>
        <w:gridCol w:w="1560"/>
        <w:gridCol w:w="1984"/>
        <w:gridCol w:w="1843"/>
      </w:tblGrid>
      <w:tr w:rsidR="008E20B7" w:rsidRPr="00361147" w:rsidTr="008A1CFF">
        <w:trPr>
          <w:trHeight w:hRule="exact" w:val="628"/>
        </w:trPr>
        <w:tc>
          <w:tcPr>
            <w:tcW w:w="3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8A1CFF">
            <w:pPr>
              <w:tabs>
                <w:tab w:val="left" w:pos="5428"/>
              </w:tabs>
              <w:spacing w:line="240" w:lineRule="auto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ри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е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м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ы 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гры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8A1CFF">
            <w:pPr>
              <w:spacing w:line="240" w:lineRule="auto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Э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тап нач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ль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й по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г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ото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в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ки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8A1CFF">
            <w:pPr>
              <w:spacing w:line="240" w:lineRule="auto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Т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рениров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чный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этап</w:t>
            </w:r>
          </w:p>
        </w:tc>
      </w:tr>
      <w:tr w:rsidR="008E20B7" w:rsidRPr="00361147" w:rsidTr="008A1CFF">
        <w:trPr>
          <w:trHeight w:hRule="exact" w:val="566"/>
        </w:trPr>
        <w:tc>
          <w:tcPr>
            <w:tcW w:w="3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8A1CFF">
            <w:pPr>
              <w:spacing w:line="240" w:lineRule="auto"/>
              <w:jc w:val="center"/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8A1CFF">
            <w:pPr>
              <w:spacing w:line="240" w:lineRule="auto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До</w:t>
            </w:r>
            <w:r w:rsidRPr="00361147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1 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го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8A1CFF">
            <w:pPr>
              <w:spacing w:line="240" w:lineRule="auto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Св.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1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го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8A1CFF">
            <w:pPr>
              <w:spacing w:line="240" w:lineRule="auto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На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ч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spacing w:val="2"/>
                <w:w w:val="99"/>
                <w:lang w:val="ru-RU"/>
              </w:rPr>
              <w:t>л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ь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я</w:t>
            </w:r>
            <w:r w:rsidRPr="00361147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с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п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ец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иал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из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8A1CFF">
            <w:pPr>
              <w:spacing w:line="240" w:lineRule="auto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У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глубл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е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н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н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я с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п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е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ц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ал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за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ци</w:t>
            </w:r>
            <w:r w:rsidR="008A1CFF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</w:t>
            </w:r>
          </w:p>
        </w:tc>
      </w:tr>
      <w:tr w:rsidR="008E20B7" w:rsidRPr="00361147" w:rsidTr="008A1CFF">
        <w:trPr>
          <w:trHeight w:hRule="exact" w:val="2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ры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тол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ом 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х ног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ры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тол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ом од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ой 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оги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стано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 п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стано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ша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г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ами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ороты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перед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ороты на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на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есте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3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4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пры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9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при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стреч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ом 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иже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5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при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и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на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есте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33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иж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пры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79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при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стреч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ом 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23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при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пост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пательном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5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при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и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37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сверху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8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proofErr w:type="gramStart"/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от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леча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 от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око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)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7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сн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из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с 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с мес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8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стреч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2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пост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атель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7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на одном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8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lastRenderedPageBreak/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соп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ю</w:t>
            </w:r>
            <w:r w:rsidRPr="00361147">
              <w:rPr>
                <w:rFonts w:eastAsia="Times New Roman" w:cs="Times New Roman"/>
                <w:noProof/>
                <w:lang w:val="ru-RU"/>
              </w:rPr>
              <w:t>щие)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с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ерху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2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от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голо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1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от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плеча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от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9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сбо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(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с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тс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око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3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с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с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429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ой с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еста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3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16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пры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(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стреч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5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(пост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пате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ьн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6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ой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 (сопро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ю</w:t>
            </w:r>
            <w:r w:rsidRPr="00361147">
              <w:rPr>
                <w:rFonts w:eastAsia="Times New Roman" w:cs="Times New Roman"/>
                <w:noProof/>
                <w:lang w:val="ru-RU"/>
              </w:rPr>
              <w:t>щие)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44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 выс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ким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отско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0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 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79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со зр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тель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ым контр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лем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59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ел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ь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ного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оля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425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на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месте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1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по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мой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2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по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гам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3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по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гам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42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по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г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9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соперн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ем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 от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бводка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соперн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ем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5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бводка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соперн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по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оротом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и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дом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6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бводка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соперн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еводом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под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гой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427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бводка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соперн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за с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75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бводка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соперн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с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поль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ем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кол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ь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ких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при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сверху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76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lastRenderedPageBreak/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от гр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56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сн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сверху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5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б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6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с отс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ком от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щита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б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тс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ока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от щи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5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с места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8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ры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ьн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5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дние)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6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(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бл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пр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мо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щ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8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ками под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глом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ками паралл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льно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щ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7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 с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ерху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 от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плеча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7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 с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6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 с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ерху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ной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ру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 (добиван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 с отск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ком от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щ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8A1CFF">
        <w:trPr>
          <w:trHeight w:hRule="exact" w:val="562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кой с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еста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7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8A1CFF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кой в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пры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ж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77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кой </w:t>
            </w: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альн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9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кой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средние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64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lastRenderedPageBreak/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кой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ближние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605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142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кой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мо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еред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щ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70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кой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глом к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щ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8A1CFF">
        <w:trPr>
          <w:trHeight w:hRule="exact" w:val="518"/>
        </w:trPr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Бро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ки в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одной 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кой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ар</w:t>
            </w:r>
            <w:r w:rsidRPr="00361147">
              <w:rPr>
                <w:rFonts w:eastAsia="Times New Roman" w:cs="Times New Roman"/>
                <w:noProof/>
                <w:spacing w:val="3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ельно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щи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92" w:right="3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678" w:right="6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</w:tbl>
    <w:p w:rsidR="008E20B7" w:rsidRDefault="008E20B7" w:rsidP="008E20B7">
      <w:pPr>
        <w:spacing w:line="271" w:lineRule="exact"/>
        <w:ind w:right="-20"/>
        <w:jc w:val="both"/>
        <w:rPr>
          <w:rFonts w:eastAsia="Times New Roman" w:cs="Times New Roman"/>
          <w:noProof/>
          <w:lang w:val="ru-RU"/>
        </w:rPr>
      </w:pPr>
    </w:p>
    <w:p w:rsidR="008E20B7" w:rsidRDefault="008E20B7" w:rsidP="008E20B7">
      <w:pPr>
        <w:tabs>
          <w:tab w:val="left" w:pos="7938"/>
        </w:tabs>
        <w:spacing w:line="246" w:lineRule="exact"/>
        <w:ind w:left="4962" w:right="282" w:hanging="4962"/>
        <w:jc w:val="center"/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</w:pPr>
      <w:r w:rsidRPr="008D18D0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Т</w:t>
      </w:r>
      <w:r w:rsidRPr="008D18D0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актика нап</w:t>
      </w:r>
      <w:r w:rsidRPr="008D18D0">
        <w:rPr>
          <w:rFonts w:eastAsia="Times New Roman" w:cs="Times New Roman"/>
          <w:b/>
          <w:bCs/>
          <w:noProof/>
          <w:spacing w:val="-3"/>
          <w:position w:val="-1"/>
          <w:sz w:val="28"/>
          <w:szCs w:val="28"/>
          <w:lang w:val="ru-RU"/>
        </w:rPr>
        <w:t>а</w:t>
      </w:r>
      <w:r w:rsidRPr="008D18D0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д</w:t>
      </w:r>
      <w:r w:rsidRPr="008D18D0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е</w:t>
      </w:r>
      <w:r w:rsidRPr="008D18D0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ния</w:t>
      </w:r>
    </w:p>
    <w:p w:rsidR="008D18D0" w:rsidRPr="008D18D0" w:rsidRDefault="008D18D0" w:rsidP="008E20B7">
      <w:pPr>
        <w:tabs>
          <w:tab w:val="left" w:pos="7938"/>
        </w:tabs>
        <w:spacing w:line="246" w:lineRule="exact"/>
        <w:ind w:left="4962" w:right="282" w:hanging="4962"/>
        <w:jc w:val="center"/>
        <w:rPr>
          <w:rFonts w:eastAsia="Times New Roman" w:cs="Times New Roman"/>
          <w:noProof/>
          <w:sz w:val="28"/>
          <w:szCs w:val="28"/>
          <w:lang w:val="ru-RU"/>
        </w:rPr>
      </w:pPr>
    </w:p>
    <w:tbl>
      <w:tblPr>
        <w:tblW w:w="0" w:type="auto"/>
        <w:jc w:val="center"/>
        <w:tblInd w:w="-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2"/>
        <w:gridCol w:w="1389"/>
        <w:gridCol w:w="1271"/>
        <w:gridCol w:w="1486"/>
        <w:gridCol w:w="1806"/>
      </w:tblGrid>
      <w:tr w:rsidR="008E20B7" w:rsidRPr="00361147" w:rsidTr="00361147">
        <w:trPr>
          <w:trHeight w:hRule="exact" w:val="470"/>
          <w:jc w:val="center"/>
        </w:trPr>
        <w:tc>
          <w:tcPr>
            <w:tcW w:w="4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361147">
            <w:pPr>
              <w:tabs>
                <w:tab w:val="left" w:pos="4010"/>
              </w:tabs>
              <w:spacing w:line="229" w:lineRule="exact"/>
              <w:ind w:right="1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рие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м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ы</w:t>
            </w:r>
            <w:r w:rsidRPr="00361147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г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ры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361147">
            <w:pPr>
              <w:spacing w:before="4" w:line="228" w:lineRule="exact"/>
              <w:ind w:left="465" w:right="194" w:hanging="21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Э</w:t>
            </w:r>
            <w:r w:rsidRPr="00361147">
              <w:rPr>
                <w:rFonts w:eastAsia="Times New Roman" w:cs="Times New Roman"/>
                <w:b/>
                <w:bCs/>
                <w:noProof/>
                <w:spacing w:val="5"/>
                <w:lang w:val="ru-RU"/>
              </w:rPr>
              <w:t>т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  <w:r w:rsidRPr="00361147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ч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ал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ьн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й п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г</w:t>
            </w:r>
            <w:r w:rsidRPr="00361147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о</w:t>
            </w:r>
            <w:r w:rsidRPr="00361147">
              <w:rPr>
                <w:rFonts w:eastAsia="Times New Roman" w:cs="Times New Roman"/>
                <w:b/>
                <w:bCs/>
                <w:noProof/>
                <w:spacing w:val="3"/>
                <w:lang w:val="ru-RU"/>
              </w:rPr>
              <w:t>т</w:t>
            </w:r>
            <w:r w:rsidRPr="00361147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вки</w:t>
            </w:r>
          </w:p>
        </w:tc>
        <w:tc>
          <w:tcPr>
            <w:tcW w:w="3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361147">
            <w:pPr>
              <w:spacing w:line="229" w:lineRule="exact"/>
              <w:ind w:left="518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Т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рен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ч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ый</w:t>
            </w:r>
            <w:r w:rsidRPr="00361147">
              <w:rPr>
                <w:rFonts w:eastAsia="Times New Roman" w:cs="Times New Roman"/>
                <w:b/>
                <w:bCs/>
                <w:noProof/>
                <w:spacing w:val="-14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э</w:t>
            </w:r>
            <w:r w:rsidRPr="00361147">
              <w:rPr>
                <w:rFonts w:eastAsia="Times New Roman" w:cs="Times New Roman"/>
                <w:b/>
                <w:bCs/>
                <w:noProof/>
                <w:spacing w:val="3"/>
                <w:lang w:val="ru-RU"/>
              </w:rPr>
              <w:t>т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</w:p>
        </w:tc>
      </w:tr>
      <w:tr w:rsidR="008E20B7" w:rsidRPr="00361147" w:rsidTr="00361147">
        <w:trPr>
          <w:trHeight w:hRule="exact" w:val="766"/>
          <w:jc w:val="center"/>
        </w:trPr>
        <w:tc>
          <w:tcPr>
            <w:tcW w:w="4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361147">
            <w:pPr>
              <w:spacing w:line="227" w:lineRule="exact"/>
              <w:ind w:left="225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До</w:t>
            </w:r>
            <w:r w:rsidRPr="00361147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1</w:t>
            </w:r>
            <w:r w:rsidR="00361147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го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да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361147">
            <w:pPr>
              <w:spacing w:line="227" w:lineRule="exact"/>
              <w:ind w:left="11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Св.</w:t>
            </w:r>
            <w:r w:rsidRPr="00361147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1 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го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да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361147">
            <w:pPr>
              <w:spacing w:line="227" w:lineRule="exact"/>
              <w:ind w:left="94" w:right="7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На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ч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ал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ьн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я</w:t>
            </w:r>
            <w:r w:rsid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с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п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е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ц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spacing w:val="2"/>
                <w:w w:val="99"/>
                <w:lang w:val="ru-RU"/>
              </w:rPr>
              <w:t>л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 xml:space="preserve">и- </w:t>
            </w:r>
            <w:r w:rsidRPr="00361147">
              <w:rPr>
                <w:rFonts w:eastAsia="Times New Roman" w:cs="Times New Roman"/>
                <w:b/>
                <w:bCs/>
                <w:noProof/>
                <w:spacing w:val="-1"/>
                <w:w w:val="99"/>
                <w:lang w:val="ru-RU"/>
              </w:rPr>
              <w:t>з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ц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w w:val="99"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w w:val="99"/>
                <w:lang w:val="ru-RU"/>
              </w:rPr>
              <w:t>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361147" w:rsidRDefault="008E20B7" w:rsidP="00361147">
            <w:pPr>
              <w:spacing w:line="227" w:lineRule="exact"/>
              <w:ind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У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глубл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я</w:t>
            </w:r>
            <w:r w:rsidR="00361147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с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е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ц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ал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за</w:t>
            </w:r>
            <w:r w:rsidRPr="00361147">
              <w:rPr>
                <w:rFonts w:eastAsia="Times New Roman" w:cs="Times New Roman"/>
                <w:b/>
                <w:bCs/>
                <w:noProof/>
                <w:lang w:val="ru-RU"/>
              </w:rPr>
              <w:t>ция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ыход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ол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я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20" w:right="30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361147">
        <w:trPr>
          <w:trHeight w:hRule="exact" w:val="262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ыход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ля 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тв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лечен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я м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>я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20" w:right="30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Ро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г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lang w:val="ru-RU"/>
              </w:rPr>
              <w:t>ш м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яч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361147">
        <w:trPr>
          <w:trHeight w:hRule="exact" w:val="262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така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ор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20" w:right="30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«</w:t>
            </w:r>
            <w:r w:rsidRPr="00361147">
              <w:rPr>
                <w:rFonts w:eastAsia="Times New Roman" w:cs="Times New Roman"/>
                <w:noProof/>
                <w:lang w:val="ru-RU"/>
              </w:rPr>
              <w:t>перед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й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мя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ч и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ыхо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и»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320" w:right="30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</w:tr>
      <w:tr w:rsidR="008E20B7" w:rsidRPr="00361147" w:rsidTr="00361147">
        <w:trPr>
          <w:trHeight w:hRule="exact" w:val="262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Заслон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аведение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П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ересе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2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ре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ьн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2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ро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й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2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лая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ьме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5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крест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ый 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ыход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2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двое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ный 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ас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он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аведение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дв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у</w:t>
            </w:r>
            <w:r w:rsidRPr="00361147">
              <w:rPr>
                <w:rFonts w:eastAsia="Times New Roman" w:cs="Times New Roman"/>
                <w:noProof/>
                <w:lang w:val="ru-RU"/>
              </w:rPr>
              <w:t>х игро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к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ов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8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исте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б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стро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г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 про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р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ы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462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2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исте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а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э</w:t>
            </w:r>
            <w:r w:rsidRPr="00361147">
              <w:rPr>
                <w:rFonts w:eastAsia="Times New Roman" w:cs="Times New Roman"/>
                <w:noProof/>
                <w:lang w:val="ru-RU"/>
              </w:rPr>
              <w:t>ше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л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361147">
              <w:rPr>
                <w:rFonts w:eastAsia="Times New Roman" w:cs="Times New Roman"/>
                <w:noProof/>
                <w:lang w:val="ru-RU"/>
              </w:rPr>
              <w:t>го проры</w:t>
            </w:r>
            <w:r w:rsidRPr="00361147">
              <w:rPr>
                <w:rFonts w:eastAsia="Times New Roman" w:cs="Times New Roman"/>
                <w:noProof/>
                <w:spacing w:val="-4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исте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нап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я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ерез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це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тро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ого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2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исте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а нап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а</w:t>
            </w:r>
            <w:r w:rsidRPr="00361147">
              <w:rPr>
                <w:rFonts w:eastAsia="Times New Roman" w:cs="Times New Roman"/>
                <w:noProof/>
                <w:lang w:val="ru-RU"/>
              </w:rPr>
              <w:t>д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>я б</w:t>
            </w:r>
            <w:r w:rsidRPr="00361147">
              <w:rPr>
                <w:rFonts w:eastAsia="Times New Roman" w:cs="Times New Roman"/>
                <w:noProof/>
                <w:spacing w:val="1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з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ц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е</w:t>
            </w:r>
            <w:r w:rsidRPr="00361147">
              <w:rPr>
                <w:rFonts w:eastAsia="Times New Roman" w:cs="Times New Roman"/>
                <w:noProof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т</w:t>
            </w:r>
            <w:r w:rsidRPr="00361147">
              <w:rPr>
                <w:rFonts w:eastAsia="Times New Roman" w:cs="Times New Roman"/>
                <w:noProof/>
                <w:lang w:val="ru-RU"/>
              </w:rPr>
              <w:t>ро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ого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537" w:right="51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гра в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исленном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 xml:space="preserve"> </w:t>
            </w:r>
            <w:r w:rsidRPr="00361147">
              <w:rPr>
                <w:rFonts w:eastAsia="Times New Roman" w:cs="Times New Roman"/>
                <w:noProof/>
                <w:lang w:val="ru-RU"/>
              </w:rPr>
              <w:t>бол</w:t>
            </w:r>
            <w:r w:rsidRPr="00361147">
              <w:rPr>
                <w:rFonts w:eastAsia="Times New Roman" w:cs="Times New Roman"/>
                <w:noProof/>
                <w:spacing w:val="-2"/>
                <w:lang w:val="ru-RU"/>
              </w:rPr>
              <w:t>ьш</w:t>
            </w:r>
            <w:r w:rsidRPr="00361147">
              <w:rPr>
                <w:rFonts w:eastAsia="Times New Roman" w:cs="Times New Roman"/>
                <w:noProof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  <w:tr w:rsidR="008E20B7" w:rsidRPr="00361147" w:rsidTr="00361147">
        <w:trPr>
          <w:trHeight w:hRule="exact" w:val="264"/>
          <w:jc w:val="center"/>
        </w:trPr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И</w:t>
            </w:r>
            <w:r w:rsidRPr="00361147">
              <w:rPr>
                <w:rFonts w:eastAsia="Times New Roman" w:cs="Times New Roman"/>
                <w:noProof/>
                <w:lang w:val="ru-RU"/>
              </w:rPr>
              <w:t xml:space="preserve">гра в 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м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еньши</w:t>
            </w:r>
            <w:r w:rsidRPr="00361147">
              <w:rPr>
                <w:rFonts w:eastAsia="Times New Roman" w:cs="Times New Roman"/>
                <w:noProof/>
                <w:spacing w:val="-3"/>
                <w:lang w:val="ru-RU"/>
              </w:rPr>
              <w:t>н</w:t>
            </w:r>
            <w:r w:rsidRPr="00361147">
              <w:rPr>
                <w:rFonts w:eastAsia="Times New Roman" w:cs="Times New Roman"/>
                <w:noProof/>
                <w:lang w:val="ru-RU"/>
              </w:rPr>
              <w:t>ст</w:t>
            </w:r>
            <w:r w:rsidRPr="00361147">
              <w:rPr>
                <w:rFonts w:eastAsia="Times New Roman" w:cs="Times New Roman"/>
                <w:noProof/>
                <w:spacing w:val="-1"/>
                <w:lang w:val="ru-RU"/>
              </w:rPr>
              <w:t>в</w:t>
            </w:r>
            <w:r w:rsidRPr="00361147">
              <w:rPr>
                <w:rFonts w:eastAsia="Times New Roman" w:cs="Times New Roman"/>
                <w:noProof/>
                <w:lang w:val="ru-RU"/>
              </w:rPr>
              <w:t>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rPr>
                <w:rFonts w:cs="Times New Roman"/>
                <w:noProof/>
                <w:lang w:val="ru-RU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361147" w:rsidRDefault="008E20B7" w:rsidP="00D45972">
            <w:pPr>
              <w:spacing w:line="246" w:lineRule="exact"/>
              <w:ind w:left="745" w:right="7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361147">
              <w:rPr>
                <w:rFonts w:eastAsia="Times New Roman" w:cs="Times New Roman"/>
                <w:noProof/>
                <w:lang w:val="ru-RU"/>
              </w:rPr>
              <w:t>+</w:t>
            </w:r>
          </w:p>
        </w:tc>
      </w:tr>
    </w:tbl>
    <w:p w:rsidR="008E20B7" w:rsidRPr="002E580E" w:rsidRDefault="008E20B7" w:rsidP="008E20B7">
      <w:pPr>
        <w:spacing w:before="1" w:line="220" w:lineRule="exact"/>
        <w:rPr>
          <w:noProof/>
          <w:lang w:val="ru-RU"/>
        </w:rPr>
      </w:pPr>
    </w:p>
    <w:p w:rsidR="008E20B7" w:rsidRDefault="008E20B7" w:rsidP="008E20B7">
      <w:pPr>
        <w:tabs>
          <w:tab w:val="left" w:pos="10065"/>
        </w:tabs>
        <w:spacing w:before="32" w:line="249" w:lineRule="exact"/>
        <w:ind w:left="4630" w:right="140" w:hanging="4346"/>
        <w:jc w:val="center"/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</w:pPr>
      <w:r w:rsidRPr="008D18D0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Т</w:t>
      </w:r>
      <w:r w:rsidRPr="008D18D0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актика за</w:t>
      </w:r>
      <w:r w:rsidRPr="008D18D0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щ</w:t>
      </w:r>
      <w:r w:rsidRPr="008D18D0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иты</w:t>
      </w:r>
    </w:p>
    <w:p w:rsidR="008D18D0" w:rsidRPr="008D18D0" w:rsidRDefault="008D18D0" w:rsidP="008E20B7">
      <w:pPr>
        <w:tabs>
          <w:tab w:val="left" w:pos="10065"/>
        </w:tabs>
        <w:spacing w:before="32" w:line="249" w:lineRule="exact"/>
        <w:ind w:left="4630" w:right="140" w:hanging="4346"/>
        <w:jc w:val="center"/>
        <w:rPr>
          <w:rFonts w:eastAsia="Times New Roman" w:cs="Times New Roman"/>
          <w:noProof/>
          <w:sz w:val="28"/>
          <w:szCs w:val="28"/>
          <w:lang w:val="ru-RU"/>
        </w:rPr>
      </w:pPr>
    </w:p>
    <w:tbl>
      <w:tblPr>
        <w:tblW w:w="10190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7"/>
        <w:gridCol w:w="992"/>
        <w:gridCol w:w="993"/>
        <w:gridCol w:w="1842"/>
        <w:gridCol w:w="1786"/>
      </w:tblGrid>
      <w:tr w:rsidR="008E20B7" w:rsidRPr="002E580E" w:rsidTr="008A1CFF">
        <w:trPr>
          <w:trHeight w:hRule="exact" w:val="573"/>
        </w:trPr>
        <w:tc>
          <w:tcPr>
            <w:tcW w:w="45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8A1CFF">
            <w:pPr>
              <w:spacing w:line="240" w:lineRule="auto"/>
              <w:ind w:right="14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ри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ы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гры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before="4" w:line="252" w:lineRule="exact"/>
              <w:ind w:left="119" w:right="9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Э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тап нач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</w:t>
            </w:r>
            <w:r w:rsidR="00361147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ной 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гот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="00361147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</w:t>
            </w:r>
          </w:p>
        </w:tc>
        <w:tc>
          <w:tcPr>
            <w:tcW w:w="3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571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рениров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чный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этап</w:t>
            </w:r>
          </w:p>
        </w:tc>
      </w:tr>
      <w:tr w:rsidR="008E20B7" w:rsidRPr="002E580E" w:rsidTr="008A1CFF">
        <w:trPr>
          <w:trHeight w:hRule="exact" w:val="567"/>
        </w:trPr>
        <w:tc>
          <w:tcPr>
            <w:tcW w:w="45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before="1" w:line="252" w:lineRule="exact"/>
              <w:ind w:left="193" w:right="131" w:firstLine="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 1 го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before="1" w:line="252" w:lineRule="exact"/>
              <w:ind w:left="203" w:right="109" w:hanging="3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в. 1 го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before="1" w:line="252" w:lineRule="exact"/>
              <w:ind w:left="117" w:right="100" w:firstLine="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ная специ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з</w:t>
            </w:r>
            <w:r w:rsidR="00361147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ция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before="1" w:line="252" w:lineRule="exact"/>
              <w:ind w:left="133" w:right="74" w:firstLine="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б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ле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я специ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ция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йст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ие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ол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ю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10" w:right="28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20" w:right="2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</w:tr>
      <w:tr w:rsidR="008E20B7" w:rsidRPr="002E580E" w:rsidTr="00361147">
        <w:trPr>
          <w:trHeight w:hRule="exact" w:val="2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йст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ие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ых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ду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на с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обо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ое м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10" w:right="28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20" w:right="2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</w:tr>
      <w:tr w:rsidR="008E20B7" w:rsidRPr="002E580E" w:rsidTr="008A1CFF">
        <w:trPr>
          <w:trHeight w:hRule="exact" w:val="295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8A1CFF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йст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ие ро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ы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ш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8" w:lineRule="exact"/>
              <w:ind w:left="310" w:right="28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8" w:lineRule="exact"/>
              <w:ind w:left="320" w:right="2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8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йст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ие ат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к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ор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10" w:right="28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20" w:right="2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трахо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20" w:right="2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ерек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ю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20" w:right="2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рос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ыва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Гр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ой 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бор 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тро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й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малой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осьме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8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8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рест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го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ых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од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ого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сл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lastRenderedPageBreak/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 на д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исте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 личной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з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ащи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320" w:right="2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исте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 зо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ной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з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ащи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исте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 см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шан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ой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щ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исте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 лич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ого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пре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си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8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исте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 зо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ного п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есси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</w:tr>
      <w:tr w:rsidR="008E20B7" w:rsidRPr="002E580E" w:rsidTr="00361147">
        <w:trPr>
          <w:trHeight w:hRule="exact" w:val="262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гра в бо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ьшинс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  <w:tr w:rsidR="008E20B7" w:rsidRPr="002E580E" w:rsidTr="00361147">
        <w:trPr>
          <w:trHeight w:hRule="exact" w:val="264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гра в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еньши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642" w:right="6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D45972">
            <w:pPr>
              <w:spacing w:line="246" w:lineRule="exact"/>
              <w:ind w:left="788" w:right="7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+</w:t>
            </w:r>
          </w:p>
        </w:tc>
      </w:tr>
    </w:tbl>
    <w:p w:rsidR="008E20B7" w:rsidRPr="008D18D0" w:rsidRDefault="008E20B7" w:rsidP="008E20B7">
      <w:pPr>
        <w:spacing w:line="200" w:lineRule="exact"/>
        <w:rPr>
          <w:noProof/>
          <w:sz w:val="28"/>
          <w:szCs w:val="28"/>
          <w:lang w:val="ru-RU"/>
        </w:rPr>
      </w:pPr>
    </w:p>
    <w:p w:rsidR="008E20B7" w:rsidRPr="00361147" w:rsidRDefault="008E20B7" w:rsidP="00361147">
      <w:pPr>
        <w:tabs>
          <w:tab w:val="left" w:pos="2268"/>
          <w:tab w:val="left" w:pos="10632"/>
        </w:tabs>
        <w:spacing w:before="29" w:line="240" w:lineRule="auto"/>
        <w:ind w:right="-1"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ег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аль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</w:t>
      </w:r>
      <w:r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</w:p>
    <w:p w:rsidR="008E20B7" w:rsidRPr="00361147" w:rsidRDefault="008E20B7" w:rsidP="008A1CFF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торон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отовл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(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я, 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я, ф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я)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тв и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тодов.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оэ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обый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л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торон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отовл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тв и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рт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а –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отовка.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ег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аль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</w:t>
      </w:r>
      <w:r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товка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–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эффе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роявл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торон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i/>
          <w:noProof/>
          <w:sz w:val="28"/>
          <w:szCs w:val="28"/>
          <w:lang w:val="ru-RU"/>
        </w:rPr>
        <w:t>.</w:t>
      </w:r>
      <w:r w:rsidR="008A1CFF">
        <w:rPr>
          <w:rFonts w:eastAsia="Times New Roman" w:cs="Times New Roman"/>
          <w:i/>
          <w:noProof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овного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ют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тям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ф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Сор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в бы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оте 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р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 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тв. 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 к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361147">
        <w:rPr>
          <w:rFonts w:eastAsia="Times New Roman" w:cs="Times New Roman"/>
          <w:noProof/>
          <w:spacing w:val="12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 в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(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 г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) 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ое 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 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феты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По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гры,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(для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тв) 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 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 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2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(отд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же</w:t>
      </w:r>
      <w:r w:rsidRPr="00361147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361147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).</w:t>
      </w:r>
      <w:r w:rsidRPr="00361147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феты</w:t>
      </w:r>
      <w:r w:rsidRPr="00361147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с 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 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2"/>
          <w:sz w:val="28"/>
          <w:szCs w:val="28"/>
          <w:lang w:val="ru-RU"/>
        </w:rPr>
        <w:t>д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Инд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бро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бор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бе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отскоч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вший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 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 Г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твия в 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 То же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твия.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ыпол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 с ловл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 кор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для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ов. Со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с 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ып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ц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лом.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ец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ф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твом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361147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(в</w:t>
      </w:r>
      <w:r w:rsidRPr="00361147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ъе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361147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 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3"/>
          <w:sz w:val="28"/>
          <w:szCs w:val="28"/>
          <w:lang w:val="ru-RU"/>
        </w:rPr>
        <w:lastRenderedPageBreak/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твом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так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 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 г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Ко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роводятся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ц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 бл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Уч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гры.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 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 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вкл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овной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1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тех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овке.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вом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(4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4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,</w:t>
      </w:r>
      <w:r w:rsidR="006503C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3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3,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2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2,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4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3, 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361147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гры.</w:t>
      </w:r>
      <w:r w:rsidRPr="00361147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вня</w:t>
      </w:r>
      <w:r w:rsidRPr="00361147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твом</w:t>
      </w:r>
      <w:r w:rsidRPr="00361147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 Пр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еемс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овке на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tabs>
          <w:tab w:val="left" w:pos="2268"/>
          <w:tab w:val="left" w:pos="10632"/>
        </w:tabs>
        <w:spacing w:line="240" w:lineRule="auto"/>
        <w:ind w:right="-1"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Соревнова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ль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 д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ль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ь</w:t>
      </w:r>
    </w:p>
    <w:p w:rsidR="008E20B7" w:rsidRPr="00361147" w:rsidRDefault="008E20B7" w:rsidP="006503C3">
      <w:pPr>
        <w:tabs>
          <w:tab w:val="left" w:pos="2268"/>
          <w:tab w:val="left" w:pos="10632"/>
        </w:tabs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Уч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ях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—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явля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роф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э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в городск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На тр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ом э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6503C3">
        <w:rPr>
          <w:rFonts w:eastAsia="Times New Roman" w:cs="Times New Roman"/>
          <w:noProof/>
          <w:spacing w:val="5"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6503C3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оф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ици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вня.</w:t>
      </w:r>
    </w:p>
    <w:p w:rsidR="008E20B7" w:rsidRPr="002E580E" w:rsidRDefault="008E20B7" w:rsidP="008E20B7">
      <w:pPr>
        <w:spacing w:before="18" w:line="260" w:lineRule="exact"/>
        <w:rPr>
          <w:noProof/>
          <w:sz w:val="26"/>
          <w:szCs w:val="26"/>
          <w:lang w:val="ru-RU"/>
        </w:rPr>
      </w:pP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945"/>
        <w:gridCol w:w="1944"/>
        <w:gridCol w:w="1945"/>
        <w:gridCol w:w="1944"/>
      </w:tblGrid>
      <w:tr w:rsidR="008E20B7" w:rsidRPr="002E580E" w:rsidTr="00D45972">
        <w:trPr>
          <w:trHeight w:hRule="exact" w:val="391"/>
        </w:trPr>
        <w:tc>
          <w:tcPr>
            <w:tcW w:w="227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51" w:line="240" w:lineRule="auto"/>
              <w:ind w:left="379" w:right="313" w:firstLine="451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ид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ы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ва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й</w:t>
            </w:r>
          </w:p>
        </w:tc>
        <w:tc>
          <w:tcPr>
            <w:tcW w:w="38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51" w:line="240" w:lineRule="auto"/>
              <w:ind w:left="417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Э</w:t>
            </w:r>
            <w:r w:rsidRPr="002E580E">
              <w:rPr>
                <w:rFonts w:eastAsia="Times New Roman" w:cs="Times New Roman"/>
                <w:b/>
                <w:bCs/>
                <w:noProof/>
                <w:spacing w:val="5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 xml:space="preserve"> 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0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ой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и</w:t>
            </w:r>
          </w:p>
        </w:tc>
        <w:tc>
          <w:tcPr>
            <w:tcW w:w="38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51" w:line="240" w:lineRule="auto"/>
              <w:ind w:left="79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9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ый э</w:t>
            </w:r>
            <w:r w:rsidRPr="002E580E">
              <w:rPr>
                <w:rFonts w:eastAsia="Times New Roman" w:cs="Times New Roman"/>
                <w:b/>
                <w:bCs/>
                <w:noProof/>
                <w:spacing w:val="4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</w:p>
        </w:tc>
      </w:tr>
      <w:tr w:rsidR="008E20B7" w:rsidRPr="002E580E" w:rsidTr="006503C3">
        <w:trPr>
          <w:trHeight w:hRule="exact" w:val="555"/>
        </w:trPr>
        <w:tc>
          <w:tcPr>
            <w:tcW w:w="22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rPr>
                <w:noProof/>
                <w:lang w:val="ru-RU"/>
              </w:rPr>
            </w:pP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51" w:line="240" w:lineRule="auto"/>
              <w:ind w:left="674" w:right="65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1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51" w:line="240" w:lineRule="auto"/>
              <w:ind w:left="22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Св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ы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ш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1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а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51" w:line="240" w:lineRule="auto"/>
              <w:ind w:left="148" w:right="81" w:firstLine="221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-9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ая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ци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лизац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я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51" w:line="240" w:lineRule="auto"/>
              <w:ind w:left="148" w:right="69" w:firstLine="13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20"/>
                <w:lang w:val="ru-RU"/>
              </w:rPr>
              <w:t>У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3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у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б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ая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ци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лизац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я</w:t>
            </w:r>
          </w:p>
        </w:tc>
      </w:tr>
      <w:tr w:rsidR="008E20B7" w:rsidRPr="002E580E" w:rsidTr="00D45972">
        <w:trPr>
          <w:trHeight w:hRule="exact" w:val="384"/>
        </w:trPr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39" w:line="240" w:lineRule="auto"/>
              <w:ind w:left="52" w:right="-20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spacing w:val="-11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3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pacing w:val="-2"/>
                <w:lang w:val="ru-RU"/>
              </w:rPr>
              <w:t>ол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ьн</w:t>
            </w:r>
            <w:r w:rsidRPr="002E580E">
              <w:rPr>
                <w:rFonts w:eastAsia="Times New Roman" w:cs="Times New Roman"/>
                <w:noProof/>
                <w:lang w:val="ru-RU"/>
              </w:rPr>
              <w:t>ые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39" w:line="240" w:lineRule="auto"/>
              <w:ind w:left="773" w:right="75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39" w:line="240" w:lineRule="auto"/>
              <w:ind w:left="773" w:right="75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39" w:line="240" w:lineRule="auto"/>
              <w:ind w:left="772" w:right="75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lang w:val="ru-RU"/>
              </w:rPr>
              <w:t>5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39" w:line="240" w:lineRule="auto"/>
              <w:ind w:left="772" w:right="75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lang w:val="ru-RU"/>
              </w:rPr>
              <w:t>5</w:t>
            </w:r>
          </w:p>
        </w:tc>
      </w:tr>
      <w:tr w:rsidR="008E20B7" w:rsidRPr="002E580E" w:rsidTr="00D45972">
        <w:trPr>
          <w:trHeight w:hRule="exact" w:val="384"/>
        </w:trPr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9" w:line="240" w:lineRule="auto"/>
              <w:ind w:left="5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5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овные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9" w:line="240" w:lineRule="auto"/>
              <w:ind w:left="874" w:right="84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9" w:line="240" w:lineRule="auto"/>
              <w:ind w:left="873" w:right="84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9" w:line="240" w:lineRule="auto"/>
              <w:ind w:left="873" w:right="84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9" w:line="240" w:lineRule="auto"/>
              <w:ind w:left="873" w:right="84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</w:tr>
      <w:tr w:rsidR="008E20B7" w:rsidRPr="002E580E" w:rsidTr="00D45972">
        <w:trPr>
          <w:trHeight w:hRule="exact" w:val="384"/>
        </w:trPr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1" w:line="240" w:lineRule="auto"/>
              <w:ind w:left="5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4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5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lang w:val="ru-RU"/>
              </w:rPr>
              <w:t xml:space="preserve">о 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lang w:val="ru-RU"/>
              </w:rPr>
              <w:t xml:space="preserve">гр в </w:t>
            </w:r>
            <w:r w:rsidRPr="002E580E">
              <w:rPr>
                <w:rFonts w:eastAsia="Times New Roman" w:cs="Times New Roman"/>
                <w:noProof/>
                <w:spacing w:val="-5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lang w:val="ru-RU"/>
              </w:rPr>
              <w:t>д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1" w:line="240" w:lineRule="auto"/>
              <w:ind w:left="814" w:right="78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10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1" w:line="240" w:lineRule="auto"/>
              <w:ind w:left="653" w:right="63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10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lang w:val="ru-RU"/>
              </w:rPr>
              <w:t>15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1" w:line="240" w:lineRule="auto"/>
              <w:ind w:left="652" w:right="63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15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lang w:val="ru-RU"/>
              </w:rPr>
              <w:t>20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20B7" w:rsidRPr="002E580E" w:rsidRDefault="008E20B7" w:rsidP="00D45972">
            <w:pPr>
              <w:spacing w:before="41" w:line="240" w:lineRule="auto"/>
              <w:ind w:left="652" w:right="63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20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lang w:val="ru-RU"/>
              </w:rPr>
              <w:t>25</w:t>
            </w:r>
          </w:p>
        </w:tc>
      </w:tr>
    </w:tbl>
    <w:p w:rsidR="008E20B7" w:rsidRPr="002E580E" w:rsidRDefault="008E20B7" w:rsidP="008E20B7">
      <w:pPr>
        <w:spacing w:line="200" w:lineRule="exact"/>
        <w:rPr>
          <w:noProof/>
          <w:sz w:val="20"/>
          <w:szCs w:val="20"/>
          <w:lang w:val="ru-RU"/>
        </w:rPr>
      </w:pPr>
    </w:p>
    <w:p w:rsidR="008E20B7" w:rsidRPr="00361147" w:rsidRDefault="008E20B7" w:rsidP="008D18D0">
      <w:pPr>
        <w:spacing w:before="29" w:line="240" w:lineRule="auto"/>
        <w:ind w:right="-1"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</w:t>
      </w:r>
      <w:r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ая п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</w:p>
    <w:p w:rsidR="008E20B7" w:rsidRPr="00361147" w:rsidRDefault="008E20B7" w:rsidP="00361147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361147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олы</w:t>
      </w:r>
      <w:r w:rsidRPr="00361147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явля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овка</w:t>
      </w:r>
      <w:r w:rsidRPr="00361147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роли</w:t>
      </w:r>
      <w:r w:rsidRPr="00361147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тр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тора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11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тве 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э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ч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тр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ом э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д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 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родолж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роводятся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 форме 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сем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ров,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сам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тоятел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ры,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 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 г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 овл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виде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та 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олог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для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я, от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дач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оряд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 овл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1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овны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тр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 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ь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 и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lastRenderedPageBreak/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2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По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анима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ре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тве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ри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11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дш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возр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тов. П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 о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5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ыпол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 г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олов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 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–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ртов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рото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олом,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тогов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олом и т. д.</w:t>
      </w:r>
    </w:p>
    <w:p w:rsidR="008E20B7" w:rsidRPr="00361147" w:rsidRDefault="008E20B7" w:rsidP="00361147">
      <w:pPr>
        <w:spacing w:line="240" w:lineRule="auto"/>
        <w:ind w:right="-1"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Пси</w:t>
      </w:r>
      <w:r w:rsidRPr="00361147">
        <w:rPr>
          <w:rFonts w:eastAsia="Times New Roman" w:cs="Times New Roman"/>
          <w:b/>
          <w:bCs/>
          <w:noProof/>
          <w:spacing w:val="-9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ло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п</w:t>
      </w:r>
      <w:r w:rsidRPr="00361147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b/>
          <w:bCs/>
          <w:noProof/>
          <w:spacing w:val="-6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- в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 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Она вкл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чае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3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орые 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фо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6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тв,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орые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9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хо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 для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0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ч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ровки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ях.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Она я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тъ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ым 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овн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го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 в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: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1) Фо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ву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 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 К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я: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>о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ть 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29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с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 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2) Фо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ь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к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 вр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3)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Со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proofErr w:type="gramStart"/>
      <w:r w:rsidRPr="00361147">
        <w:rPr>
          <w:rFonts w:eastAsia="Times New Roman" w:cs="Times New Roman"/>
          <w:noProof/>
          <w:sz w:val="28"/>
          <w:szCs w:val="28"/>
          <w:lang w:val="ru-RU"/>
        </w:rPr>
        <w:t>В 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5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ровня</w:t>
      </w:r>
      <w:r w:rsidRPr="00361147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ов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к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 вн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(и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аме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ъе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нц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9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), 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ышл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орые 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рый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фо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гры,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proofErr w:type="gramEnd"/>
    </w:p>
    <w:p w:rsidR="008E20B7" w:rsidRPr="00361147" w:rsidRDefault="008E20B7" w:rsidP="00361147">
      <w:pPr>
        <w:spacing w:before="3"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4)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из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тв,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 для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 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фе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 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за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а с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лями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я. Для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яю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я: 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кци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р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акци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 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твит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8E20B7" w:rsidP="006503C3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5)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тв, 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орые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3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орые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за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х в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 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фо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ять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9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ря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в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ть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ои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лы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ли 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8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на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22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0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-29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-14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е в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361147" w:rsidRDefault="00361147" w:rsidP="006503C3">
      <w:pPr>
        <w:spacing w:before="64"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lastRenderedPageBreak/>
        <w:t>6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)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Фо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="008E20B7"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="008E20B7"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ени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8E20B7"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лл</w:t>
      </w:r>
      <w:r w:rsidR="008E20B7"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орые 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361147">
        <w:rPr>
          <w:rFonts w:eastAsia="Times New Roman" w:cs="Times New Roman"/>
          <w:noProof/>
          <w:spacing w:val="-9"/>
          <w:sz w:val="28"/>
          <w:szCs w:val="28"/>
          <w:lang w:val="ru-RU"/>
        </w:rPr>
        <w:t>ю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8E20B7"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ль</w:t>
      </w:r>
      <w:r w:rsidR="008E20B7"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и в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="008E20B7" w:rsidRPr="00361147">
        <w:rPr>
          <w:rFonts w:eastAsia="Times New Roman" w:cs="Times New Roman"/>
          <w:noProof/>
          <w:spacing w:val="-14"/>
          <w:sz w:val="28"/>
          <w:szCs w:val="28"/>
          <w:lang w:val="ru-RU"/>
        </w:rPr>
        <w:t>у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ь</w:t>
      </w:r>
      <w:r w:rsidR="008E20B7"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вид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, к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орым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="008E20B7"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noProof/>
          <w:sz w:val="28"/>
          <w:szCs w:val="28"/>
          <w:lang w:val="ru-RU"/>
        </w:rPr>
        <w:t>л.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ль в фо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ды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у 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до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ь орг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впл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 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0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ов.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b/>
          <w:noProof/>
          <w:sz w:val="28"/>
          <w:szCs w:val="28"/>
          <w:lang w:val="ru-RU"/>
        </w:rPr>
      </w:pPr>
    </w:p>
    <w:p w:rsidR="008E20B7" w:rsidRPr="00361147" w:rsidRDefault="00361147" w:rsidP="00361147">
      <w:pPr>
        <w:spacing w:before="4" w:line="240" w:lineRule="auto"/>
        <w:ind w:right="-1"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.6. </w:t>
      </w:r>
      <w:r w:rsidR="008E20B7"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М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к</w:t>
      </w:r>
      <w:r w:rsidR="008E20B7"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="008E20B7"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="008E20B7"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="008E20B7"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ль</w:t>
      </w:r>
      <w:r w:rsidR="008E20B7"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ые</w:t>
      </w:r>
      <w:r w:rsidR="008E20B7"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б</w:t>
      </w:r>
      <w:r w:rsidR="008E20B7"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ъе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мы </w:t>
      </w:r>
      <w:r w:rsidR="008E20B7" w:rsidRPr="00361147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т</w:t>
      </w:r>
      <w:r w:rsidR="008E20B7"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="008E20B7"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нир</w:t>
      </w:r>
      <w:r w:rsidR="008E20B7" w:rsidRPr="00361147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="008E20B7" w:rsidRPr="00361147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о</w:t>
      </w:r>
      <w:r w:rsidR="008E20B7"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="008E20B7"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ых</w:t>
      </w:r>
      <w:r w:rsidR="008E20B7"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 xml:space="preserve"> </w:t>
      </w:r>
      <w:r w:rsidR="008E20B7"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="008E20B7"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гр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="008E20B7"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з</w:t>
      </w:r>
      <w:r w:rsidR="008E20B7"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ок</w:t>
      </w:r>
    </w:p>
    <w:p w:rsidR="008D18D0" w:rsidRDefault="008D18D0" w:rsidP="00361147">
      <w:pPr>
        <w:spacing w:line="240" w:lineRule="auto"/>
        <w:ind w:right="-1" w:firstLine="709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8E20B7" w:rsidRPr="00361147" w:rsidRDefault="008E20B7" w:rsidP="00361147">
      <w:pPr>
        <w:spacing w:line="240" w:lineRule="auto"/>
        <w:ind w:right="-1"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Но</w:t>
      </w:r>
      <w:r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рм</w:t>
      </w:r>
      <w:r w:rsidRPr="00361147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вы </w:t>
      </w:r>
      <w:r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ль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ых о</w:t>
      </w:r>
      <w:r w:rsidRPr="00361147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ъе</w:t>
      </w:r>
      <w:r w:rsidRPr="00361147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ир</w:t>
      </w:r>
      <w:r w:rsidRPr="00361147">
        <w:rPr>
          <w:rFonts w:eastAsia="Times New Roman" w:cs="Times New Roman"/>
          <w:b/>
          <w:bCs/>
          <w:noProof/>
          <w:spacing w:val="-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b/>
          <w:bCs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н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гр</w:t>
      </w:r>
      <w:r w:rsidRPr="00361147">
        <w:rPr>
          <w:rFonts w:eastAsia="Times New Roman" w:cs="Times New Roman"/>
          <w:b/>
          <w:bCs/>
          <w:noProof/>
          <w:sz w:val="28"/>
          <w:szCs w:val="28"/>
          <w:lang w:val="ru-RU"/>
        </w:rPr>
        <w:t>узки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361147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361147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лж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361147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ть 2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ов,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3х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ов.</w:t>
      </w:r>
    </w:p>
    <w:p w:rsidR="008E20B7" w:rsidRPr="00361147" w:rsidRDefault="008E20B7" w:rsidP="00361147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361147">
        <w:rPr>
          <w:rFonts w:eastAsia="Times New Roman" w:cs="Times New Roman"/>
          <w:noProof/>
          <w:spacing w:val="-17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ляр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 вр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pacing w:val="2"/>
          <w:sz w:val="28"/>
          <w:szCs w:val="28"/>
          <w:lang w:val="ru-RU"/>
        </w:rPr>
        <w:t>я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 вр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чн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боров </w:t>
      </w:r>
      <w:r w:rsidRPr="00361147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тво 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ок в 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ь 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361147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ма</w:t>
      </w:r>
      <w:r w:rsidRPr="00361147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361147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361147">
        <w:rPr>
          <w:rFonts w:eastAsia="Times New Roman" w:cs="Times New Roman"/>
          <w:noProof/>
          <w:spacing w:val="-13"/>
          <w:sz w:val="28"/>
          <w:szCs w:val="28"/>
          <w:lang w:val="ru-RU"/>
        </w:rPr>
        <w:t>к</w:t>
      </w:r>
      <w:r w:rsidRPr="00361147">
        <w:rPr>
          <w:rFonts w:eastAsia="Times New Roman" w:cs="Times New Roman"/>
          <w:noProof/>
          <w:spacing w:val="-2"/>
          <w:sz w:val="28"/>
          <w:szCs w:val="28"/>
          <w:lang w:val="ru-RU"/>
        </w:rPr>
        <w:t>ол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361147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в н</w:t>
      </w:r>
      <w:r w:rsidRPr="00361147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361147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361147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361147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2E580E" w:rsidRDefault="008E20B7" w:rsidP="008E20B7">
      <w:pPr>
        <w:spacing w:before="3" w:line="280" w:lineRule="exact"/>
        <w:rPr>
          <w:noProof/>
          <w:sz w:val="28"/>
          <w:szCs w:val="28"/>
          <w:lang w:val="ru-R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917"/>
        <w:gridCol w:w="1133"/>
        <w:gridCol w:w="946"/>
        <w:gridCol w:w="1075"/>
        <w:gridCol w:w="1273"/>
        <w:gridCol w:w="1174"/>
        <w:gridCol w:w="1284"/>
      </w:tblGrid>
      <w:tr w:rsidR="008E20B7" w:rsidRPr="002E580E" w:rsidTr="00361147">
        <w:trPr>
          <w:trHeight w:hRule="exact" w:val="286"/>
        </w:trPr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578" w:right="512" w:firstLine="1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Э</w:t>
            </w:r>
            <w:r w:rsidRPr="002E580E">
              <w:rPr>
                <w:rFonts w:eastAsia="Times New Roman" w:cs="Times New Roman"/>
                <w:b/>
                <w:bCs/>
                <w:noProof/>
                <w:spacing w:val="5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ые 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вы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405" w:right="77" w:hanging="2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Э</w:t>
            </w:r>
            <w:r w:rsidRPr="002E580E">
              <w:rPr>
                <w:rFonts w:eastAsia="Times New Roman" w:cs="Times New Roman"/>
                <w:b/>
                <w:bCs/>
                <w:noProof/>
                <w:spacing w:val="5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 xml:space="preserve"> 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0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ой 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и</w:t>
            </w:r>
          </w:p>
        </w:tc>
        <w:tc>
          <w:tcPr>
            <w:tcW w:w="57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72" w:lineRule="exact"/>
              <w:ind w:left="172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9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ый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э</w:t>
            </w:r>
            <w:r w:rsidRPr="002E580E">
              <w:rPr>
                <w:rFonts w:eastAsia="Times New Roman" w:cs="Times New Roman"/>
                <w:b/>
                <w:bCs/>
                <w:noProof/>
                <w:spacing w:val="4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п</w:t>
            </w:r>
          </w:p>
        </w:tc>
      </w:tr>
      <w:tr w:rsidR="008E20B7" w:rsidRPr="002E580E" w:rsidTr="00361147">
        <w:trPr>
          <w:trHeight w:hRule="exact" w:val="562"/>
        </w:trPr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05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72" w:lineRule="exact"/>
              <w:ind w:left="354" w:right="33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-9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ая</w:t>
            </w:r>
          </w:p>
          <w:p w:rsidR="008E20B7" w:rsidRPr="002E580E" w:rsidRDefault="008E20B7" w:rsidP="00361147">
            <w:pPr>
              <w:spacing w:line="240" w:lineRule="auto"/>
              <w:ind w:left="143" w:right="12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ци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лизац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я</w:t>
            </w:r>
          </w:p>
        </w:tc>
        <w:tc>
          <w:tcPr>
            <w:tcW w:w="3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before="5" w:line="130" w:lineRule="exact"/>
              <w:jc w:val="center"/>
              <w:rPr>
                <w:noProof/>
                <w:sz w:val="13"/>
                <w:szCs w:val="13"/>
                <w:lang w:val="ru-RU"/>
              </w:rPr>
            </w:pPr>
          </w:p>
          <w:p w:rsidR="008E20B7" w:rsidRPr="002E580E" w:rsidRDefault="008E20B7" w:rsidP="00361147">
            <w:pPr>
              <w:spacing w:line="240" w:lineRule="auto"/>
              <w:ind w:left="31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13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у</w:t>
            </w:r>
            <w:r w:rsidRPr="002E580E">
              <w:rPr>
                <w:rFonts w:eastAsia="Times New Roman" w:cs="Times New Roman"/>
                <w:b/>
                <w:bCs/>
                <w:noProof/>
                <w:spacing w:val="-5"/>
                <w:lang w:val="ru-RU"/>
              </w:rPr>
              <w:t>б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ая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ци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зац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я</w:t>
            </w:r>
          </w:p>
        </w:tc>
      </w:tr>
      <w:tr w:rsidR="008E20B7" w:rsidRPr="002E580E" w:rsidTr="00361147">
        <w:trPr>
          <w:trHeight w:hRule="exact" w:val="565"/>
        </w:trPr>
        <w:tc>
          <w:tcPr>
            <w:tcW w:w="24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225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1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75" w:lineRule="exact"/>
              <w:ind w:left="16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Св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ы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lang w:val="ru-RU"/>
              </w:rPr>
              <w:t>ш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е</w:t>
            </w:r>
            <w:r w:rsidR="00361147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1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а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208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1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27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2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371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3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32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361147">
            <w:pPr>
              <w:spacing w:line="240" w:lineRule="auto"/>
              <w:ind w:left="378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 xml:space="preserve">5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д</w:t>
            </w:r>
          </w:p>
        </w:tc>
      </w:tr>
      <w:tr w:rsidR="008E20B7" w:rsidRPr="002E580E" w:rsidTr="007B4B82">
        <w:trPr>
          <w:trHeight w:hRule="exact" w:val="562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361147">
            <w:pPr>
              <w:spacing w:line="267" w:lineRule="exact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1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4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lang w:val="ru-RU"/>
              </w:rPr>
              <w:t xml:space="preserve">о 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ов в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 н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лю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355" w:right="33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463" w:right="44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309" w:right="28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374" w:right="3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472" w:right="4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424" w:right="40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16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469" w:right="44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18</w:t>
            </w:r>
          </w:p>
        </w:tc>
      </w:tr>
      <w:tr w:rsidR="008E20B7" w:rsidRPr="002E580E" w:rsidTr="007B4B82">
        <w:trPr>
          <w:trHeight w:hRule="exact" w:val="838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361147">
            <w:pPr>
              <w:spacing w:line="267" w:lineRule="exact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1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4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lang w:val="ru-RU"/>
              </w:rPr>
              <w:t xml:space="preserve">о 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lang w:val="ru-RU"/>
              </w:rPr>
              <w:t>ят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lang w:val="ru-RU"/>
              </w:rPr>
              <w:t>й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lang w:val="ru-RU"/>
              </w:rPr>
              <w:t>в н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лю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lang w:val="ru-RU"/>
              </w:rPr>
              <w:t>(/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ьн</w:t>
            </w:r>
            <w:r w:rsidRPr="002E580E">
              <w:rPr>
                <w:rFonts w:eastAsia="Times New Roman" w:cs="Times New Roman"/>
                <w:noProof/>
                <w:spacing w:val="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lang w:val="ru-RU"/>
              </w:rPr>
              <w:t>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355" w:right="33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463" w:right="44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369" w:right="34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434" w:right="41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532" w:right="51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484" w:right="46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40" w:lineRule="auto"/>
              <w:ind w:left="539" w:right="51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6</w:t>
            </w:r>
          </w:p>
        </w:tc>
      </w:tr>
      <w:tr w:rsidR="008E20B7" w:rsidRPr="002E580E" w:rsidTr="007B4B82">
        <w:trPr>
          <w:trHeight w:hRule="exact" w:val="562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361147">
            <w:pPr>
              <w:spacing w:line="267" w:lineRule="exact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Общ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1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4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час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ов</w:t>
            </w:r>
            <w:r w:rsidRPr="002E580E">
              <w:rPr>
                <w:rFonts w:eastAsia="Times New Roman" w:cs="Times New Roman"/>
                <w:noProof/>
                <w:spacing w:val="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lang w:val="ru-RU"/>
              </w:rPr>
              <w:t xml:space="preserve">в </w:t>
            </w:r>
            <w:r w:rsidRPr="002E580E">
              <w:rPr>
                <w:rFonts w:eastAsia="Times New Roman" w:cs="Times New Roman"/>
                <w:noProof/>
                <w:spacing w:val="-5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lang w:val="ru-RU"/>
              </w:rPr>
              <w:t>д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27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343" w:right="32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416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287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624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35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624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412" w:right="39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728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364" w:right="3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832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419" w:right="39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936</w:t>
            </w:r>
          </w:p>
        </w:tc>
      </w:tr>
      <w:tr w:rsidR="008E20B7" w:rsidRPr="002E580E" w:rsidTr="007B4B82">
        <w:trPr>
          <w:trHeight w:hRule="exact" w:val="562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B7" w:rsidRPr="002E580E" w:rsidRDefault="008E20B7" w:rsidP="00361147">
            <w:pPr>
              <w:spacing w:line="267" w:lineRule="exact"/>
              <w:ind w:left="1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Общ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1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4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="00361147">
              <w:rPr>
                <w:rFonts w:eastAsia="Times New Roman" w:cs="Times New Roman"/>
                <w:noProof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3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ни</w:t>
            </w:r>
            <w:r w:rsidRPr="002E580E">
              <w:rPr>
                <w:rFonts w:eastAsia="Times New Roman" w:cs="Times New Roman"/>
                <w:noProof/>
                <w:lang w:val="ru-RU"/>
              </w:rPr>
              <w:t>ро</w:t>
            </w:r>
            <w:r w:rsidRPr="002E580E">
              <w:rPr>
                <w:rFonts w:eastAsia="Times New Roman" w:cs="Times New Roman"/>
                <w:noProof/>
                <w:spacing w:val="-3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ок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lang w:val="ru-RU"/>
              </w:rPr>
              <w:t xml:space="preserve">в </w:t>
            </w:r>
            <w:r w:rsidRPr="002E580E">
              <w:rPr>
                <w:rFonts w:eastAsia="Times New Roman" w:cs="Times New Roman"/>
                <w:noProof/>
                <w:spacing w:val="-5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-7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lang w:val="ru-RU"/>
              </w:rPr>
              <w:t>д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27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156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343" w:right="32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208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287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35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312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412" w:right="39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312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364" w:right="3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312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0B7" w:rsidRPr="002E580E" w:rsidRDefault="008E20B7" w:rsidP="007B4B82">
            <w:pPr>
              <w:spacing w:line="267" w:lineRule="exact"/>
              <w:ind w:left="419" w:right="39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312</w:t>
            </w:r>
          </w:p>
        </w:tc>
      </w:tr>
    </w:tbl>
    <w:p w:rsidR="008E20B7" w:rsidRPr="002E580E" w:rsidRDefault="008E20B7" w:rsidP="008E20B7">
      <w:pPr>
        <w:spacing w:before="3" w:line="240" w:lineRule="exact"/>
        <w:rPr>
          <w:noProof/>
          <w:lang w:val="ru-RU"/>
        </w:rPr>
      </w:pPr>
    </w:p>
    <w:p w:rsidR="008E20B7" w:rsidRPr="007B4B82" w:rsidRDefault="007B4B82" w:rsidP="007B4B82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.7. Во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сс</w:t>
      </w:r>
      <w:r w:rsidR="008E20B7"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ль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ые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при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ятия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об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го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Это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шло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вных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Про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гда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ляла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 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цес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Во из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бе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жа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ие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тра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 xml:space="preserve">м </w:t>
      </w:r>
      <w:r w:rsidRPr="007B4B82">
        <w:rPr>
          <w:rFonts w:eastAsia="Times New Roman" w:cs="Times New Roman"/>
          <w:i/>
          <w:noProof/>
          <w:spacing w:val="3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ко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нд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уе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: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1.</w:t>
      </w:r>
      <w:r w:rsidRPr="007B4B82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тол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ышц.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2.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тюм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7B4B8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</w:t>
      </w:r>
      <w:r w:rsidR="008E20B7" w:rsidRPr="007B4B82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Не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с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 в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ча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4. Не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родолж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фаль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5. Пр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оявл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болей в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ышц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6. При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lastRenderedPageBreak/>
        <w:t>7. 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воить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тяг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8. При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ышц,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 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5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5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7B4B82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5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="007B4B82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тыре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ы: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агогич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кие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ва являю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овны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ом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 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эффек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го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го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ровок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 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огич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кое</w:t>
      </w:r>
      <w:r w:rsidRPr="007B4B82">
        <w:rPr>
          <w:rFonts w:eastAsia="Times New Roman" w:cs="Times New Roman"/>
          <w:i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возд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возр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роль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ым 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эмоц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ряж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т.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д.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Эти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фак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оры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 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ов. 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ти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Гиги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ич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кие</w:t>
      </w:r>
      <w:r w:rsidRPr="007B4B82">
        <w:rPr>
          <w:rFonts w:eastAsia="Times New Roman" w:cs="Times New Roman"/>
          <w:i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 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бытовым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рю.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-б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ио</w:t>
      </w:r>
      <w:r w:rsidRPr="007B4B82">
        <w:rPr>
          <w:rFonts w:eastAsia="Times New Roman" w:cs="Times New Roman"/>
          <w:i/>
          <w:noProof/>
          <w:spacing w:val="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огич</w:t>
      </w:r>
      <w:r w:rsidRPr="007B4B82">
        <w:rPr>
          <w:rFonts w:eastAsia="Times New Roman" w:cs="Times New Roman"/>
          <w:i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i/>
          <w:noProof/>
          <w:sz w:val="28"/>
          <w:szCs w:val="28"/>
          <w:lang w:val="ru-RU"/>
        </w:rPr>
        <w:t>кая</w:t>
      </w:r>
      <w:r w:rsidRPr="007B4B82">
        <w:rPr>
          <w:rFonts w:eastAsia="Times New Roman" w:cs="Times New Roman"/>
          <w:i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во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 вклю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ю,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торы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вляют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обой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тв,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вм 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боле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вной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 виды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мен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масса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(подвод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ый,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ый),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 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отер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возд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форез,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др.),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 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ровозд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твия,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элек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др.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Меди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твляю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роль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доровья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огр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Ср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 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ли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Проф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гда являл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тые</w:t>
      </w:r>
      <w:r w:rsidRPr="007B4B82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го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тболе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оторые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являют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к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ышц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вяз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–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и в 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 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также недо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д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я: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1.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ыпол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то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lastRenderedPageBreak/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ышц.</w:t>
      </w:r>
    </w:p>
    <w:p w:rsidR="008E20B7" w:rsidRPr="007B4B82" w:rsidRDefault="007B4B8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2.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тюм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7B4B8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</w:t>
      </w:r>
      <w:r w:rsidR="008E20B7" w:rsidRPr="007B4B82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Не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с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 в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ча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4. Не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родолж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фаль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5.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оявл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болей в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ышц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7B4B8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6.</w:t>
      </w:r>
      <w:r w:rsidR="008E20B7" w:rsidRPr="007B4B82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7. 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воить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тяг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–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чин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8. При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ышц,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то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 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5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5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7B4B82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5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5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 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ы: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ва являю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овны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к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ри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 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эффек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тва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ровок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 возд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твляют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возр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роль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ров-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вобод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ым 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6503C3">
        <w:rPr>
          <w:rFonts w:eastAsia="Times New Roman" w:cs="Times New Roman"/>
          <w:noProof/>
          <w:spacing w:val="5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6503C3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эмо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ряж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т.д.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торы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 вл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обо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ов. 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Это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 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3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7B4B82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бытовым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рю.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Меди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вклю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ю,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я. </w:t>
      </w:r>
      <w:r w:rsidRPr="007B4B82">
        <w:rPr>
          <w:rFonts w:eastAsia="Times New Roman" w:cs="Times New Roman"/>
          <w:sz w:val="28"/>
          <w:szCs w:val="28"/>
          <w:lang w:val="ru-RU"/>
        </w:rPr>
        <w:t>При</w:t>
      </w:r>
      <w:r w:rsidRPr="007B4B82">
        <w:rPr>
          <w:rFonts w:eastAsia="Times New Roman" w:cs="Times New Roman"/>
          <w:spacing w:val="4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sz w:val="28"/>
          <w:szCs w:val="28"/>
          <w:lang w:val="ru-RU"/>
        </w:rPr>
        <w:t>орг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низ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spacing w:val="4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spacing w:val="4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spacing w:val="4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sz w:val="28"/>
          <w:szCs w:val="28"/>
          <w:lang w:val="ru-RU"/>
        </w:rPr>
        <w:t>бор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spacing w:val="4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spacing w:val="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spacing w:val="4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sz w:val="28"/>
          <w:szCs w:val="28"/>
          <w:lang w:val="ru-RU"/>
        </w:rPr>
        <w:t>ово</w:t>
      </w:r>
      <w:r w:rsidRPr="007B4B82">
        <w:rPr>
          <w:rFonts w:eastAsia="Times New Roman" w:cs="Times New Roman"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sz w:val="28"/>
          <w:szCs w:val="28"/>
          <w:lang w:val="ru-RU"/>
        </w:rPr>
        <w:t>тво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spacing w:val="4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ек</w:t>
      </w:r>
      <w:r w:rsidRPr="007B4B82">
        <w:rPr>
          <w:rFonts w:eastAsia="Times New Roman" w:cs="Times New Roman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spacing w:val="4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sz w:val="28"/>
          <w:szCs w:val="28"/>
          <w:lang w:val="ru-RU"/>
        </w:rPr>
        <w:t>а</w:t>
      </w:r>
      <w:r w:rsidR="007B4B82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Допо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же 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ряж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ровок.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 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 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ообр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 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торы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обой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тв,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вм 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боле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вной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 виды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мен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масса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(подвод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ый,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ый),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 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отер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возд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га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форез,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 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др.),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 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ровозд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твия,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элек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им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др.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ровка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 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Поэто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 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lastRenderedPageBreak/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более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 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возд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ж,</w:t>
      </w:r>
      <w:r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са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ы)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1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2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Меди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 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Ср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 во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огда 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ым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 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 эффек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7B4B82" w:rsidP="007B4B82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.8. 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ник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 б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зо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сн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ализа</w:t>
      </w:r>
      <w:r w:rsidR="008E20B7"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пр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аммы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вм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гро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вы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оло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ыв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авма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:</w:t>
      </w:r>
    </w:p>
    <w:p w:rsidR="008E20B7" w:rsidRPr="007B4B82" w:rsidRDefault="008E20B7" w:rsidP="007B4B82">
      <w:pPr>
        <w:tabs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вил орг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ы;</w:t>
      </w:r>
    </w:p>
    <w:p w:rsidR="008E20B7" w:rsidRPr="007B4B82" w:rsidRDefault="008E20B7" w:rsidP="007B4B82">
      <w:pPr>
        <w:tabs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E20B7" w:rsidRPr="007B4B82" w:rsidRDefault="008E20B7" w:rsidP="007B4B82">
      <w:pPr>
        <w:tabs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E20B7" w:rsidRPr="007B4B82" w:rsidRDefault="008E20B7" w:rsidP="007B4B82">
      <w:pPr>
        <w:tabs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аче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: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6503C3">
        <w:rPr>
          <w:rFonts w:eastAsia="Times New Roman" w:cs="Times New Roman"/>
          <w:noProof/>
          <w:spacing w:val="-1"/>
          <w:sz w:val="28"/>
          <w:szCs w:val="28"/>
          <w:lang w:val="ru-RU"/>
        </w:rPr>
        <w:t>-преподавателя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ли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шое</w:t>
      </w:r>
      <w:r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 от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твие</w:t>
      </w:r>
      <w:r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ы,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 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 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480A24" w:rsidRDefault="00480A24" w:rsidP="00480A24">
      <w:pPr>
        <w:spacing w:line="240" w:lineRule="auto"/>
        <w:jc w:val="center"/>
        <w:rPr>
          <w:rFonts w:eastAsia="Times New Roman" w:cs="Times New Roman"/>
          <w:b/>
          <w:noProof/>
          <w:sz w:val="28"/>
          <w:szCs w:val="28"/>
          <w:lang w:val="ru-RU"/>
        </w:rPr>
      </w:pPr>
      <w:r w:rsidRPr="00480A24">
        <w:rPr>
          <w:rFonts w:eastAsia="Times New Roman" w:cs="Times New Roman"/>
          <w:b/>
          <w:noProof/>
          <w:sz w:val="28"/>
          <w:szCs w:val="28"/>
          <w:lang w:val="ru-RU"/>
        </w:rPr>
        <w:t>3.8.</w:t>
      </w:r>
      <w:r>
        <w:rPr>
          <w:rFonts w:eastAsia="Times New Roman" w:cs="Times New Roman"/>
          <w:b/>
          <w:noProof/>
          <w:sz w:val="28"/>
          <w:szCs w:val="28"/>
          <w:lang w:val="ru-RU"/>
        </w:rPr>
        <w:t>1.</w:t>
      </w:r>
      <w:r w:rsidR="008E20B7" w:rsidRPr="00480A24">
        <w:rPr>
          <w:rFonts w:eastAsia="Times New Roman" w:cs="Times New Roman"/>
          <w:b/>
          <w:noProof/>
          <w:sz w:val="28"/>
          <w:szCs w:val="28"/>
          <w:lang w:val="ru-RU"/>
        </w:rPr>
        <w:t>Общие требования безопасности</w:t>
      </w:r>
    </w:p>
    <w:p w:rsidR="008E20B7" w:rsidRPr="007B4B82" w:rsidRDefault="00480A24" w:rsidP="008D18D0">
      <w:pPr>
        <w:tabs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pacing w:val="1"/>
          <w:sz w:val="28"/>
          <w:szCs w:val="28"/>
          <w:lang w:val="ru-RU"/>
        </w:rPr>
        <w:t>3.8.</w:t>
      </w:r>
      <w:r w:rsidR="008D18D0">
        <w:rPr>
          <w:rFonts w:eastAsia="Times New Roman" w:cs="Times New Roman"/>
          <w:noProof/>
          <w:spacing w:val="1"/>
          <w:sz w:val="28"/>
          <w:szCs w:val="28"/>
          <w:lang w:val="ru-RU"/>
        </w:rPr>
        <w:t>1.1.</w:t>
      </w:r>
      <w:r w:rsidR="006503C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D18D0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К тренировочным занятиям допускаются обучающиеся только после ознакомления с правилами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ск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тболом.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1.2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D18D0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вила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вном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ровок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твии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с 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овле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 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1.3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="008E20B7"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вным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м воз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твие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ых фак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оров: 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гры,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ях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ьзк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лощ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1.4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вным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жде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 с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одошво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1.5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="008E20B7"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ым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а быть</w:t>
      </w:r>
      <w:r w:rsidR="008E20B7" w:rsidRPr="007B4B82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вязо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рвой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м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й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ощи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1.6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ждом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ом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 с о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вший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ц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обя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н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длен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ообщ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лю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(преп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)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орый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ообщ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есчас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ом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рвой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ощи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го в бл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1.7</w:t>
      </w:r>
      <w:r w:rsidR="006503C3">
        <w:rPr>
          <w:rFonts w:eastAsia="Times New Roman" w:cs="Times New Roman"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spacing w:val="2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ро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есс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spacing w:val="2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spacing w:val="2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spacing w:val="4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-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ль</w:t>
      </w:r>
      <w:r w:rsidR="008E20B7" w:rsidRPr="007B4B82">
        <w:rPr>
          <w:rFonts w:eastAsia="Times New Roman" w:cs="Times New Roman"/>
          <w:spacing w:val="2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spacing w:val="2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spacing w:val="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ющ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ес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spacing w:val="2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долж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spacing w:val="2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обл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вила</w:t>
      </w:r>
      <w:r w:rsidR="008E20B7" w:rsidRPr="007B4B82">
        <w:rPr>
          <w:rFonts w:eastAsia="Times New Roman" w:cs="Times New Roman"/>
          <w:spacing w:val="2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sz w:val="28"/>
          <w:szCs w:val="28"/>
          <w:lang w:val="ru-RU"/>
        </w:rPr>
        <w:t>ро</w:t>
      </w:r>
      <w:r w:rsidR="008E20B7" w:rsidRPr="007B4B82">
        <w:rPr>
          <w:rFonts w:eastAsia="Times New Roman" w:cs="Times New Roman"/>
          <w:spacing w:val="6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spacing w:val="-1"/>
          <w:sz w:val="28"/>
          <w:szCs w:val="28"/>
          <w:lang w:val="ru-RU"/>
        </w:rPr>
        <w:t>ед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гры,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вной 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жды и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lastRenderedPageBreak/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ви,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вила 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="008E20B7"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1.8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вшие</w:t>
      </w:r>
      <w:r w:rsidR="008E20B7"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="008E20B7"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кци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к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рг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вн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орм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вил 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 т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480A24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2.Тр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бования 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зопасности п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д на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="008D18D0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алом 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анятий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2.1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 Тщ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2.2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ль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ть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D18D0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тов 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гого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="008E20B7"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Про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тс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твие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дм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 на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лощ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2.3. 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од в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 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тол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 в пр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ис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ля.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2.4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="008D18D0">
        <w:rPr>
          <w:rFonts w:eastAsia="Times New Roman" w:cs="Times New Roman"/>
          <w:noProof/>
          <w:spacing w:val="24"/>
          <w:sz w:val="28"/>
          <w:szCs w:val="28"/>
          <w:lang w:val="ru-RU"/>
        </w:rPr>
        <w:t>Обу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D18D0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="008E20B7" w:rsidRPr="007B4B82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 в</w:t>
      </w:r>
      <w:r w:rsidR="008E20B7" w:rsidRPr="007B4B82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форме</w:t>
      </w:r>
      <w:r w:rsidR="008E20B7"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одошво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 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ты,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 xml:space="preserve">: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ты, 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ы, 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т.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tabs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2.5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 Ногти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 быть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</w:p>
    <w:p w:rsidR="008E20B7" w:rsidRPr="007B4B82" w:rsidRDefault="00480A24" w:rsidP="007B4B82">
      <w:pPr>
        <w:tabs>
          <w:tab w:val="left" w:pos="10065"/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position w:val="-1"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2.6</w:t>
      </w:r>
      <w:r w:rsidR="006503C3">
        <w:rPr>
          <w:rFonts w:eastAsia="Times New Roman" w:cs="Times New Roman"/>
          <w:noProof/>
          <w:position w:val="-1"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 Про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вес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ти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ин</w:t>
      </w:r>
      <w:r w:rsidR="008E20B7" w:rsidRPr="007B4B82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8D18D0" w:rsidRDefault="00480A24" w:rsidP="00480A24">
      <w:pPr>
        <w:spacing w:line="240" w:lineRule="auto"/>
        <w:ind w:firstLine="709"/>
        <w:jc w:val="center"/>
        <w:rPr>
          <w:rFonts w:cs="Times New Roman"/>
          <w:b/>
          <w:noProof/>
          <w:sz w:val="28"/>
          <w:szCs w:val="28"/>
          <w:lang w:val="ru-RU"/>
        </w:rPr>
      </w:pPr>
      <w:r>
        <w:rPr>
          <w:rFonts w:cs="Times New Roman"/>
          <w:b/>
          <w:noProof/>
          <w:sz w:val="28"/>
          <w:szCs w:val="28"/>
          <w:lang w:val="ru-RU"/>
        </w:rPr>
        <w:t>3.8.</w:t>
      </w:r>
      <w:r w:rsidR="008D18D0" w:rsidRPr="008D18D0">
        <w:rPr>
          <w:rFonts w:cs="Times New Roman"/>
          <w:b/>
          <w:noProof/>
          <w:sz w:val="28"/>
          <w:szCs w:val="28"/>
          <w:lang w:val="ru-RU"/>
        </w:rPr>
        <w:t>3.Требования безопасности во время занятий</w:t>
      </w:r>
    </w:p>
    <w:p w:rsidR="008E20B7" w:rsidRPr="007B4B82" w:rsidRDefault="00480A24" w:rsidP="007B4B82">
      <w:pPr>
        <w:tabs>
          <w:tab w:val="left" w:pos="10205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3.1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 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D18D0">
        <w:rPr>
          <w:rFonts w:eastAsia="Times New Roman" w:cs="Times New Roman"/>
          <w:noProof/>
          <w:sz w:val="28"/>
          <w:szCs w:val="28"/>
          <w:lang w:val="ru-RU"/>
        </w:rPr>
        <w:t xml:space="preserve">я в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="008E20B7" w:rsidRPr="007B4B82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огла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 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3.2.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0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ль д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н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ддержи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="008D18D0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D18D0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 и доб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="008E20B7"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ль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а 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3.3.</w:t>
      </w:r>
      <w:r w:rsidR="006503C3">
        <w:rPr>
          <w:rFonts w:eastAsia="Times New Roman" w:cs="Times New Roman"/>
          <w:noProof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При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тб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м д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 б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9"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о: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 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="008D18D0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ря для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ох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рядов,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 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ы,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8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3.4. На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="009507ED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u w:val="single" w:color="000000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u w:val="single" w:color="000000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u w:val="single" w:color="000000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u w:val="single" w:color="000000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u w:val="single" w:color="000000"/>
          <w:lang w:val="ru-RU"/>
        </w:rPr>
        <w:t>ае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u w:val="single" w:color="000000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u w:val="single" w:color="000000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u w:val="single" w:color="000000"/>
          <w:lang w:val="ru-RU"/>
        </w:rPr>
        <w:t>я:</w:t>
      </w:r>
    </w:p>
    <w:p w:rsidR="008E20B7" w:rsidRPr="007B4B82" w:rsidRDefault="008D18D0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pacing w:val="1"/>
          <w:sz w:val="28"/>
          <w:szCs w:val="28"/>
          <w:lang w:val="ru-RU"/>
        </w:rPr>
        <w:t xml:space="preserve">-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в 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ть 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391069">
        <w:rPr>
          <w:rFonts w:eastAsia="Times New Roman" w:cs="Times New Roman"/>
          <w:noProof/>
          <w:sz w:val="28"/>
          <w:szCs w:val="28"/>
          <w:lang w:val="ru-RU"/>
        </w:rPr>
        <w:t>ля;</w:t>
      </w:r>
    </w:p>
    <w:p w:rsidR="008E20B7" w:rsidRPr="007B4B82" w:rsidRDefault="008D18D0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pacing w:val="1"/>
          <w:position w:val="-1"/>
          <w:sz w:val="28"/>
          <w:szCs w:val="28"/>
          <w:lang w:val="ru-RU"/>
        </w:rPr>
        <w:t xml:space="preserve">- 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ач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ин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ть 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г</w:t>
      </w:r>
      <w:r w:rsidR="008E20B7"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, д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ть о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овки </w:t>
      </w:r>
      <w:r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30"/>
          <w:position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гре и 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ть 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г</w:t>
      </w:r>
      <w:r w:rsidR="008E20B7"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р</w:t>
      </w:r>
      <w:r>
        <w:rPr>
          <w:rFonts w:eastAsia="Times New Roman" w:cs="Times New Roman"/>
          <w:noProof/>
          <w:position w:val="-1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24"/>
          <w:position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ьк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 б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з 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г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ла тр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position w:val="-1"/>
          <w:sz w:val="28"/>
          <w:szCs w:val="28"/>
          <w:lang w:val="ru-RU"/>
        </w:rPr>
        <w:t>-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391069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E20B7" w:rsidRPr="007B4B82" w:rsidRDefault="008D18D0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pacing w:val="1"/>
          <w:sz w:val="28"/>
          <w:szCs w:val="28"/>
          <w:lang w:val="ru-RU"/>
        </w:rPr>
        <w:t xml:space="preserve">-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рь</w:t>
      </w:r>
      <w:r w:rsidR="008E20B7" w:rsidRPr="007B4B82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ять</w:t>
      </w:r>
      <w:r w:rsidR="008E20B7" w:rsidRPr="007B4B82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4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4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ис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="008E20B7" w:rsidRPr="007B4B82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z w:val="28"/>
          <w:szCs w:val="28"/>
          <w:lang w:val="ru-RU"/>
        </w:rPr>
        <w:t>-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="00391069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E20B7" w:rsidRPr="007B4B82" w:rsidRDefault="008D18D0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pacing w:val="1"/>
          <w:sz w:val="28"/>
          <w:szCs w:val="28"/>
          <w:lang w:val="ru-RU"/>
        </w:rPr>
        <w:t xml:space="preserve">-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гор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жке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бол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ый 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т, бро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яч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од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480A24" w:rsidP="006503C3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4.Тр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бования 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зопасности </w:t>
      </w:r>
      <w:r w:rsid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в 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зв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ыч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айн</w:t>
      </w:r>
      <w:r w:rsidR="008E20B7" w:rsidRPr="007B4B82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b/>
          <w:bCs/>
          <w:noProof/>
          <w:spacing w:val="60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 авари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й</w:t>
      </w:r>
      <w:r w:rsid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ных 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си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туа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иях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4.1</w:t>
      </w:r>
      <w:r w:rsidR="008E20B7"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="008E20B7" w:rsidRPr="007B4B82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воз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="008E20B7" w:rsidRPr="007B4B82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="008E20B7"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ря,</w:t>
      </w:r>
      <w:r w:rsidR="008E20B7"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40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ооб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8E20B7"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дми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="008E20B7"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lastRenderedPageBreak/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род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лж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="008E20B7" w:rsidRPr="007B4B82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вного 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4.2 При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 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нем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длен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ообщ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ом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овод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лю</w:t>
      </w:r>
      <w:r w:rsidR="008E20B7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ощь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вш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вить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 бл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="008E20B7" w:rsidRPr="007B4B82">
        <w:rPr>
          <w:rFonts w:eastAsia="Times New Roman" w:cs="Times New Roman"/>
          <w:noProof/>
          <w:spacing w:val="15"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4.3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.При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ра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вном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твия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="008E20B7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кци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 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="008E20B7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й в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режд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480A24" w:rsidP="006503C3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5.Тр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бования 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зопасности </w:t>
      </w:r>
      <w:r w:rsid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по 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окон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ии </w:t>
      </w:r>
      <w:r w:rsidR="008E20B7" w:rsidRPr="007B4B82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анятий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5.1 Убр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 отв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мес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вный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5.2 Про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 и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бор</w:t>
      </w:r>
      <w:r w:rsidR="008E20B7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480A24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3.8.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5.3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8E20B7"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вь, тщ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ыть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8E20B7"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ыло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8E20B7" w:rsidRPr="007B4B82">
        <w:rPr>
          <w:rFonts w:eastAsia="Times New Roman" w:cs="Times New Roman"/>
          <w:noProof/>
          <w:spacing w:val="17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 воз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8E20B7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ти 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8E20B7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="008E20B7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="008E20B7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8E20B7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8E20B7" w:rsidRPr="007B4B82">
        <w:rPr>
          <w:rFonts w:eastAsia="Times New Roman" w:cs="Times New Roman"/>
          <w:noProof/>
          <w:sz w:val="28"/>
          <w:szCs w:val="28"/>
          <w:lang w:val="ru-RU"/>
        </w:rPr>
        <w:t>ш.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9507ED" w:rsidP="009507ED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</w:t>
      </w:r>
      <w:r w:rsidR="00391069">
        <w:rPr>
          <w:rFonts w:eastAsia="Times New Roman" w:cs="Times New Roman"/>
          <w:b/>
          <w:bCs/>
          <w:noProof/>
          <w:sz w:val="28"/>
          <w:szCs w:val="28"/>
          <w:lang w:val="ru-RU"/>
        </w:rPr>
        <w:t>.9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. Само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="008E20B7"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оя</w:t>
      </w:r>
      <w:r w:rsidR="008E20B7"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="008E20B7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ль</w:t>
      </w:r>
      <w:r w:rsidR="008E20B7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="008E20B7"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я рабо</w:t>
      </w:r>
      <w:r w:rsidR="008E20B7"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та</w:t>
      </w:r>
      <w:r w:rsidR="008E20B7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(с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 Пр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тех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тболе, так 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 д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8E20B7" w:rsidRPr="007B4B82" w:rsidRDefault="008E20B7" w:rsidP="007B4B82">
      <w:pPr>
        <w:spacing w:line="240" w:lineRule="auto"/>
        <w:ind w:firstLine="709"/>
        <w:jc w:val="both"/>
        <w:rPr>
          <w:rFonts w:eastAsia="Times New Roman" w:cs="Times New Roman"/>
          <w:noProof/>
          <w:position w:val="-1"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 вид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Пр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сче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гр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. 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Ра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ви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ым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D45972" w:rsidRPr="007B4B82" w:rsidRDefault="009507ED" w:rsidP="009507ED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3</w:t>
      </w:r>
      <w:r w:rsidR="00391069">
        <w:rPr>
          <w:rFonts w:eastAsia="Times New Roman" w:cs="Times New Roman"/>
          <w:b/>
          <w:bCs/>
          <w:noProof/>
          <w:sz w:val="28"/>
          <w:szCs w:val="28"/>
          <w:lang w:val="ru-RU"/>
        </w:rPr>
        <w:t>.10</w:t>
      </w:r>
      <w:r w:rsidR="00D45972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. П</w:t>
      </w:r>
      <w:r w:rsidR="00D45972"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оме</w:t>
      </w:r>
      <w:r w:rsidR="00D45972" w:rsidRPr="007B4B82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ж</w:t>
      </w:r>
      <w:r w:rsidR="00D45972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точная</w:t>
      </w:r>
      <w:r w:rsidR="00D45972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 </w:t>
      </w:r>
      <w:r w:rsidR="00D45972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то</w:t>
      </w:r>
      <w:r w:rsidR="00D45972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г</w:t>
      </w:r>
      <w:r w:rsidR="00D45972"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вая</w:t>
      </w:r>
      <w:r w:rsidR="00D45972"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ат</w:t>
      </w:r>
      <w:r w:rsidR="00D45972"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естация.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9507ED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в ко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 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(с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гр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). Пр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вов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ОФП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СФП.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во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ом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="00EA4C33">
        <w:rPr>
          <w:rFonts w:eastAsia="Times New Roman" w:cs="Times New Roman"/>
          <w:noProof/>
          <w:sz w:val="28"/>
          <w:szCs w:val="28"/>
          <w:lang w:val="ru-RU"/>
        </w:rPr>
        <w:t>Обу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EA4C33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 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ют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вке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виде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 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 для 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овке.</w:t>
      </w:r>
    </w:p>
    <w:p w:rsidR="00D45972" w:rsidRPr="007B4B82" w:rsidRDefault="00EA4C33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Обу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 в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ып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вшие</w:t>
      </w:r>
      <w:r w:rsidR="00D45972" w:rsidRPr="007B4B82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водятся на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год о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б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рохожд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 о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ды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 пол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D45972" w:rsidRPr="007B4B82" w:rsidRDefault="00EA4C33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Обу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вшие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водятся,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родолж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ют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овто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 г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ого же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года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более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1 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).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овтор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="00D45972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, та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37200B">
        <w:rPr>
          <w:rFonts w:eastAsia="Times New Roman" w:cs="Times New Roman"/>
          <w:noProof/>
          <w:spacing w:val="1"/>
          <w:sz w:val="28"/>
          <w:szCs w:val="28"/>
          <w:lang w:val="ru-RU"/>
        </w:rPr>
        <w:t>об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37200B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водят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 в г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D45972"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доров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ого 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ряд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тво 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 ДЮСШ, др.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я).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ты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рото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являю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тов.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lastRenderedPageBreak/>
        <w:t>Итогов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37200B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 года в 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 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– 3 года 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и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5 года 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я. </w:t>
      </w:r>
      <w:r w:rsidR="00EA4C33">
        <w:rPr>
          <w:rFonts w:eastAsia="Times New Roman" w:cs="Times New Roman"/>
          <w:noProof/>
          <w:sz w:val="28"/>
          <w:szCs w:val="28"/>
          <w:lang w:val="ru-RU"/>
        </w:rPr>
        <w:t>Обу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EA4C33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я,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вшие</w:t>
      </w:r>
      <w:r w:rsidRPr="007B4B82">
        <w:rPr>
          <w:rFonts w:eastAsia="Times New Roman" w:cs="Times New Roman"/>
          <w:noProof/>
          <w:spacing w:val="5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 до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 об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СШ.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 формы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)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ОФП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СФП.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Нор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во вр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</w:p>
    <w:p w:rsidR="0037200B" w:rsidRDefault="0037200B" w:rsidP="0037200B">
      <w:pPr>
        <w:spacing w:line="240" w:lineRule="auto"/>
        <w:ind w:firstLine="709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val="ru-RU"/>
        </w:rPr>
        <w:t>4.Воспитательная и профориентационная работа</w:t>
      </w:r>
    </w:p>
    <w:p w:rsidR="0037200B" w:rsidRDefault="0037200B" w:rsidP="0037200B">
      <w:pPr>
        <w:spacing w:line="240" w:lineRule="auto"/>
        <w:ind w:firstLine="709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66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4.1 Воспитательная работа и психологическая подготовка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66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 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—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овных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–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оле 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где 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воз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 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го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Гла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тв,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оллек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я.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роль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Формир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ч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общ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твом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тв.</w:t>
      </w:r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фор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оторые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твия.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ыта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 то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же 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для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сци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трогое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-преподавателя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оле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дома</w:t>
      </w:r>
      <w:r w:rsidRPr="007B4B82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р.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шое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втор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ля.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proofErr w:type="gramStart"/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>
        <w:rPr>
          <w:rFonts w:eastAsia="Times New Roman" w:cs="Times New Roman"/>
          <w:noProof/>
          <w:sz w:val="28"/>
          <w:szCs w:val="28"/>
          <w:lang w:val="ru-RU"/>
        </w:rPr>
        <w:t>-преподаватель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 ю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быть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нц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ипи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ым 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бры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вою рабо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гда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ло до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noProof/>
          <w:spacing w:val="2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  <w:proofErr w:type="gramEnd"/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 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р</w:t>
      </w:r>
      <w:r w:rsidR="00747F2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тель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 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вобод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 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proofErr w:type="gramStart"/>
      <w:r w:rsidRPr="007B4B82">
        <w:rPr>
          <w:rFonts w:eastAsia="Times New Roman" w:cs="Times New Roman"/>
          <w:noProof/>
          <w:sz w:val="28"/>
          <w:szCs w:val="28"/>
          <w:lang w:val="ru-RU"/>
        </w:rPr>
        <w:t>На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ротяж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оголет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>
        <w:rPr>
          <w:rFonts w:eastAsia="Times New Roman" w:cs="Times New Roman"/>
          <w:noProof/>
          <w:sz w:val="28"/>
          <w:szCs w:val="28"/>
          <w:lang w:val="ru-RU"/>
        </w:rPr>
        <w:t>-преподаватель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жде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ва (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доброж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ооблад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олле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) 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 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(на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).</w:t>
      </w:r>
      <w:proofErr w:type="gramEnd"/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: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 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тво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-преподавателя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ыс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я орг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низ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ого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есс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z w:val="28"/>
          <w:szCs w:val="28"/>
          <w:lang w:val="ru-RU"/>
        </w:rPr>
        <w:lastRenderedPageBreak/>
        <w:t xml:space="preserve">-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фера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 вз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творч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ый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оллек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в; 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м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ого 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им</w:t>
      </w:r>
      <w:r w:rsidRPr="007B4B82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я;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тво опыт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сме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ов.</w:t>
      </w:r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овные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я: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торж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вновь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 шко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ые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ече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см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отр 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внов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вид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о, и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тел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вид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ие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) и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жд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ляр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одв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тогов 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position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4"/>
          <w:position w:val="-1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noProof/>
          <w:spacing w:val="3"/>
          <w:position w:val="-1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7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я;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кник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ты и 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ды;</w:t>
      </w:r>
    </w:p>
    <w:p w:rsidR="00391069" w:rsidRPr="007B4B82" w:rsidRDefault="00391069" w:rsidP="00391069">
      <w:pPr>
        <w:tabs>
          <w:tab w:val="left" w:pos="82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Symbol" w:cs="Times New Roman"/>
          <w:noProof/>
          <w:position w:val="-1"/>
          <w:sz w:val="28"/>
          <w:szCs w:val="28"/>
          <w:lang w:val="ru-RU"/>
        </w:rPr>
        <w:t xml:space="preserve">- </w:t>
      </w:r>
      <w:r w:rsidRPr="007B4B82">
        <w:rPr>
          <w:rFonts w:eastAsia="Times New Roman" w:cs="Times New Roman"/>
          <w:noProof/>
          <w:spacing w:val="-5"/>
          <w:position w:val="-1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ча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-м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position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position w:val="-1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х  ш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олы и</w:t>
      </w:r>
      <w:r w:rsidRPr="007B4B82">
        <w:rPr>
          <w:rFonts w:eastAsia="Times New Roman" w:cs="Times New Roman"/>
          <w:noProof/>
          <w:spacing w:val="1"/>
          <w:position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position w:val="-1"/>
          <w:sz w:val="28"/>
          <w:szCs w:val="28"/>
          <w:lang w:val="ru-RU"/>
        </w:rPr>
        <w:t>города.</w:t>
      </w:r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дол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ов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 вн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обр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долж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к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боле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вное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вз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ов,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>
        <w:rPr>
          <w:rFonts w:eastAsia="Times New Roman" w:cs="Times New Roman"/>
          <w:noProof/>
          <w:sz w:val="28"/>
          <w:szCs w:val="28"/>
          <w:lang w:val="ru-RU"/>
        </w:rPr>
        <w:t>-преподавателей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)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ды,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роявл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 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тв.</w:t>
      </w:r>
    </w:p>
    <w:p w:rsidR="00391069" w:rsidRPr="007B4B82" w:rsidRDefault="00391069" w:rsidP="00391069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Сор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быть</w:t>
      </w:r>
      <w:r w:rsidRPr="007B4B82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твом</w:t>
      </w:r>
      <w:r w:rsidRPr="007B4B82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оля</w:t>
      </w:r>
      <w:r w:rsidRPr="007B4B82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 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и 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гр,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>
        <w:rPr>
          <w:rFonts w:eastAsia="Times New Roman" w:cs="Times New Roman"/>
          <w:noProof/>
          <w:sz w:val="28"/>
          <w:szCs w:val="28"/>
          <w:lang w:val="ru-RU"/>
        </w:rPr>
        <w:t>-преподаватель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тв.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Спорт обладает широкими воспитательными возможностями. Однако спортивная деятельность сама по себе довольно противоречива по своему воздействию на личность. Жесткая соревновательная борьба, острое соперничество на тренировках и соревнованиях могут стимулировать одностороннее, прагматическое развитие спортсмена, формирование таких негативных качеств, как чрезмерное честолюбие, эгоизм, пренебрежительное отношение к </w:t>
      </w:r>
      <w:proofErr w:type="gramStart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слабым</w:t>
      </w:r>
      <w:proofErr w:type="gramEnd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, жестокость. Поэтому с первых дней занятий тренер-преподаватель должен серьезное внимание уделять нравственному воспитанию, нейтрализации неблагоприятного влияния спорта на личностные качества, усиливать положительное воздействие спорта.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Главные задачи в занятиях со спортсменами - развитие у детей и молодежи гражданственности и патриотизма как важнейших духовных, социально значимых ценностей личности, воспитание высоких моральных качеств, чувства коллективизма, дисциплинированности и трудолюбия. Важную роль в нравственном воспитании юных спортсменов играет непосредственно спортивная деятельность, которая </w:t>
      </w:r>
      <w:proofErr w:type="gramStart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представляет большие возможности</w:t>
      </w:r>
      <w:proofErr w:type="gramEnd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для воспитания всех этих качеств. Воспитательная работа с юными спортсменами направлена на воспитание гармонично развитого человека, активной, целеустремленной и сознательной личности, обладающей духовным богатством и физическим совершенством.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В условиях спортивной школы это взаимосвязано с формированием таких черт характера и взаимоотношений с товарищами, которые нацеливают спортсмена на спортивный образ жизни, многолетнюю тренировку и достижение наивысших спортивных результатов. С юными спортсменами регулярно следует проводить </w:t>
      </w: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lastRenderedPageBreak/>
        <w:t xml:space="preserve">беседы на патриотические и социально значимые темы («Участие советских спортсменов в Великой Отечественной войне», «Выдающиеся советские и российские спортсмены - чемпионы мира и Олимпийских игр», «Роль спортивных соревнований в укреплении дружественных международных отношений», «Значение Олимпийских игр и их история»).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Указания и требования тренера-преподавателя при работе с новичками, детьми младшего возраста обычно воспринимаются ими беспрекословно, без сомнения в их истинности. Здесь временно целесообразен достаточно жесткий и авторитарный стиль работы. Но он должен сочетаться с добротой и справедливостью, вниманием и чуткостью, педагогическим тактом и скромностью, строжайшим соблюдением морального кодекса. Внешний вид (одежда, подтянутость), поведение, спокойная речь и уровень объяснений - во всем этом тренер должен быть примером для своих учеников.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proofErr w:type="gramStart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Хорошо, когда требования к занимающимся в спортивной школе едины и передаются от старших к младшим в виде традиций. </w:t>
      </w:r>
      <w:proofErr w:type="gramEnd"/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Высочайший и безусловный авторитет тренера, вера в правильности его методов может использоваться и на более поздних этапах, в тренировочных группах. Однако у 11-12-летних подростков начинает складываться критическое отношение к указаниям старших, постепенно возрастают требования к уровню аргументации тренера, его знаниям основ тренировочного процесса, общему культурному уровню и коммуникативным умениям.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Для развития активного, творческого отношения обучающихся к занятиям, необходимо периодически обсуждать с ними содержание тренировочных программ.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На первом этапе работы с группой стоит задача привить интерес к занятиям ИВС, сдружить детей, добиться добросовестного и полноценного выполнения заданий тренера. Этому способствуют интересное построение занятий, широкое применение игрового метода, поощрение даже небольших достижений каждого и вовлечение членов группы в сопереживание успехов друг друга. Для сплочения коллектива рекомендуется отмечать дни рождения, проводить спортивные праздники, торжественно отмечать переход на следующий этап подготовки. В этом деле большая роль принадлежит спортивным традициям, ритуалам и церемониям. На видном месте должны быть размещена регулярно обновляемая информация о рекордах школы, результатах соревнований, поздравления чемпионам и учащимся, выполнившим очередной спортивный разряд, фоторепортажи о поездках на соревнования, тренировочные сборы и спортивно-оздоровительные лагеря. Весьма важными являются публикации в обычной и электронной прессе. Учитывая большой интерес молодежи к современным компьютерным технологиям, необходима организация собственного сайта в Интернете.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На тренировочном занятии следует отметить хоть раз каждого ученика и всю группу в целом. После любого тренировочного занятия обучающийся должен почувствовать, что сделал еще один шаг к достижению поставленной перед ним цели.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Для подростков, вступающих в </w:t>
      </w:r>
      <w:proofErr w:type="spellStart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предпубертатный</w:t>
      </w:r>
      <w:proofErr w:type="spellEnd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этап возрастного развития, характерна относительная неустойчивость и разнообразие интересов. У них сильна потребность в общении со сверстниками и самоутверждении. Многим подросткам свойственна неуверенность в себе, чрезмерная и болезненная реакция на мнимые и </w:t>
      </w: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lastRenderedPageBreak/>
        <w:t xml:space="preserve">истинные недостатки, занижение своих возможностей. Быстрое увеличение нагрузок, их монотонный характер могут привести к снижению интереса к спорту и отсеву перспективных юных спортсменов.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Формирование мотивации к многолетней напряженной тренировке происходит главным образом за счет осмысления взаимосвязи между упорным трудом на тренировках, реальными изменениями личностных качеств (как физических, так и морально-волевых) и приростом спортивных результатов. Знания основ теории и методики тренировки, ее медико-биологических и гигиенических аспектов делают тренировочный процесс более понятным, а отношение к занятиям - активным и сознательным.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Во многом решение этой задачи достигается изучением биографий сильнейших пловцов мира, России и лучших выпускников спортивной школы, организацией встреч с ведущими спортсменами, посещением крупнейших соревнований и обсуждением их результатов.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Поскольку в детском и подростковом возрасте волевые качества обычно развиты слабо, тренеру важно постоянно стимулировать проявления воли, неукоснительность выполнения намеченных целей, вселять веру в большие возможности каждого ученика. Воспитанник должен быть уверен, что при наличии упорства и трудолюбия он может претворить в жизнь самые заветные желания. Необходимо акцентировать внимание воспитанников на происходящих в них переменах, развитии физических качеств и спортивных достижений.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Практически воспитание волевых качеств осуществляется в постепенном наращивании трудностей в процессе занятий (количество и интенсивность работы, соревнования различного ранга, усложняющиеся внешние условия), самоконтроле спортсменов за достижением поставленных целей, обязательном выполнении домашних заданий. Определять </w:t>
      </w:r>
      <w:proofErr w:type="gramStart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главную</w:t>
      </w:r>
      <w:proofErr w:type="gramEnd"/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и второстепенные цели предстоящего сезона (результаты в главном соревновании и в контрольных стартах, тренировочных упражнениях и тестах, показатели общей и специальной подготовленности) желательно при непосредственном участии спортсмена.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Решению воспитательных задач помогает положительный моральный климат в коллективе, где здоровое соперничество сочетается с общностью целей и духом взаимопомощи. Этому способствует постановка четких, понятных, привлекательных и в то же время реальных целей для всей группы. Их достижение требует объединенных усилий и сотрудничества всех занимающихся. Результаты и достижения группы и отдельных ее членов должны вызывать общие положительные переживания. Так, в ходе соревнований все спортсмены обязаны приветствовать своих товарищей во время представления заплывов и во время награждения, поддерживать по мере преодоления дистанции. С ростом спортивного мастерства повышается авторитет, социальная значимость успехов в спорте среди сверстников и родителей. Тренер должен заботиться о широкой гласности этих успехов.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Психологическая подготовка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Задачи психологической подготовки во многом схожи с задачами воспитательной работы. Как правило, она выделяется в самостоятельный раздел подготовки лишь на этапе высшего спортивного мастерства. И здесь ведущую роль играет тренер. Лучшие тренеры обычно сами являются хорошими психологами, но и им также в некоторых случаях требуется помощь профессионала в этой области.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lastRenderedPageBreak/>
        <w:t>Главная задача психологической подготовки - формирование и совершенствование спортивного, бойцовского характера, развитие свойств личности, определяющих успех в спорте, укрепление и совершенствование механизмов нервно-психической регуляции, доведение их до уровней, определяющих рекордные достижения. Формирование необходимых личностных каче</w:t>
      </w:r>
      <w:proofErr w:type="gramStart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ств пл</w:t>
      </w:r>
      <w:proofErr w:type="gramEnd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овца происходит с помощью изменения и коррекции отношения спортсмена к выполняемой и предстоящей тренировочной нагрузке, к своим возможностям восстановления, к нервно-психическому перенапряжению, к качеству выполнения тренировочного задания, к спортивному режиму и к спортивной жизни вообще.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Основными методами психологической подготовки являются беседы тренера со спортсменами в индивидуальной и коллективной форме, использование разнообразных средств и приемов психолого-педагогического воздействия: убеждения, внушения, метода заданий и поручений, моделирования соревновательных ситуаций, методы идеомоторной тренировки.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В тренировочных группах основными задачами психологической подготовки являются развитие спортивно важных свойств характера и волевых качеств, необходимых для решения усложняющихся тренировочных задач, обучение приемам самоконтроля и умению управлять предстартовым состоянием на соревнованиях.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В группах спортивного совершенствования основными задачами психологической подготовки являются развитие морально-волевых качеств характера, овладение приемами самовнушения и </w:t>
      </w:r>
      <w:proofErr w:type="spellStart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саморегуляции</w:t>
      </w:r>
      <w:proofErr w:type="spellEnd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 состояний во время соревнований и тренировок, развитие мотивации на достижение высших спортивных достижений.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center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Основные методы и приемы психологической подготовки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1. В ходе бесед и лекций происходит психологическое образование спортсмена, объяснение особенностей предстартовых и соревновательных переживаний в соответствии с индивидуальными особенностями, обучение ритуалу предсоревновательного поведения. Главный метод воздействия - убеждение, воздействие на сознание пловца.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2. Беседы с другими людьми в присутствии спортсмена. Содержание беседы косвенно направлено на этого спортсмена. Основная задача - снятие противодействия, которое нередко возникает при использовании внушений и убеждений, борьба с подсознательным негативизмом. Метод воздействия - косвенное внушение.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3. Аутотренинг - самостоятельное, без посторонней помощи, использование изученных или заранее подготовленных внушений в состоянии глубокого расслабления и покоя (релаксации) или в состоянии так называемого аутогенного погружения, с задачей создания необходимого психического состояния. В процессе аутотренинга завершается переход внушения в самовнушение, совершенствуются механизмы </w:t>
      </w:r>
      <w:proofErr w:type="spellStart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саморегуляции</w:t>
      </w:r>
      <w:proofErr w:type="spellEnd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4. Размышления, рассуждения. Основные способы перевода внушений и самовнушений в </w:t>
      </w:r>
      <w:proofErr w:type="spellStart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самоубеждения</w:t>
      </w:r>
      <w:proofErr w:type="spellEnd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 - высшие уровни самосознания и </w:t>
      </w:r>
      <w:proofErr w:type="spellStart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саморегуляции</w:t>
      </w:r>
      <w:proofErr w:type="spellEnd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Планомерное использование представленной системы методов позволяет достаточно полно и глубоко проникать в систему отношений спортсмена, </w:t>
      </w: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lastRenderedPageBreak/>
        <w:t xml:space="preserve">формировать программу будущих действий и переживаний, установки на реализацию этих программ поведения в нужные моменты тренировки и соревнования.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Стержнем каждого из представленных мероприятий является содержание внушений и убеждений, разработанных И.Г. Карасевой и Г.Д. Горбуновым. 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textAlignment w:val="auto"/>
        <w:rPr>
          <w:rFonts w:eastAsia="Times New Roman" w:cs="Times New Roman"/>
          <w:b/>
          <w:i/>
          <w:iCs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b/>
          <w:i/>
          <w:iCs/>
          <w:color w:val="000000"/>
          <w:kern w:val="0"/>
          <w:sz w:val="28"/>
          <w:szCs w:val="28"/>
          <w:lang w:val="ru-RU" w:eastAsia="ru-RU" w:bidi="ar-SA"/>
        </w:rPr>
        <w:t xml:space="preserve">Тексты внушений для сеансов аутотренинга: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1. Годы тренировок сделали мой организм в высшей степени адаптивным к любым физическим нагрузкам: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- в рамках существующего режима я могу выдержать практически любую физическую нагрузку;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- то, что заложено в меня годами тренировок, обеспечивает мне базу для перенесения еще более высоких нагрузок;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- с каждой тренировкой уровень моей тренированности возрастает. Я нередко замечаю во время тренировок, что во мне открываются все новые и новые возможности.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2. Я отлично знаю, что мой организм отличается быстрым и качественным восстановлением.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- как бы я ни устал на тренировке, я совершенно точно знаю, что хорошо восстановлюсь после нее, восстановлюсь настолько, что очередная тренировка пройдет еще более продуктивно;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- даже очень высокие тренировочные нагрузки будут казаться мне интересной игрой, в результате которой я непременно выиграю, выиграю высокую тренированность и способность быстро и качественно восстанавливаться после любых нагрузок.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3. Как бы я ни устал на тренировке, я сохраняю жизнерадостность, бодрость, оптимизм.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- в пики тренировочных нагрузок я иногда чувствую большую усталость. Но я знаю, что эти состояния надо перетерпеть, так </w:t>
      </w:r>
      <w:proofErr w:type="gramStart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как</w:t>
      </w:r>
      <w:proofErr w:type="gramEnd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 только пройдя их я могу ожидать роста моих результатов;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- по прошлому опыту я знаю, что, поборов свою вялость в период большой, иногда болезненной усталости и сохранив хорошее качество работы, я через месяц-полтора получу скачок моих спортивных результатов. И это вселяет в меня спокойную уверенность.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4. Я знаю, что сейчас моя тренированность дошла до такого уровня, что дальнейший рост результатов возможен только за счет предельного качества исполнения всех тренировочных упражнений.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- каждое упражнение я буду выполнять с полной отдачей сил. В каждом упражнении я буду доводить себя до утомления и затем, преодолевая себя, повторять упражнение еще и еще раз;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- в каждом упражнении я буду делать все, на что способен, и добавлять к этому еще чуть-чуть;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- я отлично понимаю, что именно эти завершающие усилия и являются тем, что будет поднимать мою тренированность все выше и выше.</w:t>
      </w:r>
    </w:p>
    <w:p w:rsidR="00391069" w:rsidRPr="00391069" w:rsidRDefault="00391069" w:rsidP="00391069">
      <w:pPr>
        <w:widowControl/>
        <w:suppressAutoHyphens w:val="0"/>
        <w:autoSpaceDE w:val="0"/>
        <w:autoSpaceDN w:val="0"/>
        <w:adjustRightInd w:val="0"/>
        <w:spacing w:line="240" w:lineRule="auto"/>
        <w:ind w:firstLine="709"/>
        <w:jc w:val="center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391069">
        <w:rPr>
          <w:rFonts w:eastAsia="Times New Roman" w:cs="Times New Roman"/>
          <w:b/>
          <w:i/>
          <w:iCs/>
          <w:color w:val="000000"/>
          <w:kern w:val="0"/>
          <w:sz w:val="28"/>
          <w:szCs w:val="28"/>
          <w:lang w:val="ru-RU" w:eastAsia="ru-RU" w:bidi="ar-SA"/>
        </w:rPr>
        <w:t>Пример самовнушения спокойной «боевой» уверенности перед стартом: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1. Я уверенно подхожу к соревнованиям.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lastRenderedPageBreak/>
        <w:t xml:space="preserve">2. Я сделал все, что от меня требовалось. Теперь остается только спокойно и уверенно реализовать то, что в меня заложено.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3. Приближающийся спортивный праздник вызовет у меня большое воодушевление и общий подъем.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4. Я доказал своими стартами, что я закаленный боец. Давно ушли прочь предсоревновательная неуверенность, тревожность. На смену им пришли всевозрастающая уверенность в себе, спокойствие и хладнокровие, легкость, раскованность, устойчивость по отношению к любой сбивающей ситуации.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5. Я испытываю на старте волнение, переходящее в боевое воодушевление.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6. Я отдам все свои силы борьбе, все до конца.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7. Спокойная боевая уверенность - вот мое состояние в период соревнований.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В случае предстартовой лихорадки и нетерпения выступить (либо желания отказаться от старта) в соревнованиях - выполнение разминочных упражнений средней интенсивности краткими сериями в сочетании с упражнениями на расслабление в паузах и акцентированием внимания на мягком и спокойном выдохе. Контролировать пульс, проделать упражнения на чувство времени, принять контрастный душ, полистать красочный журнал с иллюстрациями природы, послушать спокойную музыку для релаксации и т.п. </w:t>
      </w:r>
    </w:p>
    <w:p w:rsidR="00391069" w:rsidRPr="00391069" w:rsidRDefault="00391069" w:rsidP="00391069">
      <w:pPr>
        <w:widowControl/>
        <w:suppressAutoHyphens w:val="0"/>
        <w:spacing w:line="240" w:lineRule="auto"/>
        <w:ind w:firstLine="709"/>
        <w:jc w:val="both"/>
        <w:textAlignment w:val="auto"/>
        <w:rPr>
          <w:rFonts w:eastAsia="Times New Roman" w:cs="Times New Roman"/>
          <w:kern w:val="0"/>
          <w:szCs w:val="22"/>
          <w:lang w:val="ru-RU" w:eastAsia="en-US" w:bidi="ar-SA"/>
        </w:rPr>
      </w:pPr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В случае предстартовой апатии - выполнение разминочных упражнений спринтерского и силового характера в максимальном темпе короткими сериями в сочетании с упражнениями на расслабление. Идеомоторная настройка на </w:t>
      </w:r>
      <w:proofErr w:type="gramStart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предстоящее</w:t>
      </w:r>
      <w:proofErr w:type="gramEnd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 </w:t>
      </w:r>
      <w:proofErr w:type="spellStart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>проплывание</w:t>
      </w:r>
      <w:proofErr w:type="spellEnd"/>
      <w:r w:rsidRPr="00391069">
        <w:rPr>
          <w:rFonts w:eastAsia="Times New Roman" w:cs="Times New Roman"/>
          <w:kern w:val="0"/>
          <w:sz w:val="28"/>
          <w:szCs w:val="28"/>
          <w:lang w:val="ru-RU" w:eastAsia="en-US" w:bidi="ar-SA"/>
        </w:rPr>
        <w:t xml:space="preserve"> дистанции. Акцентирование внимания на резком и быстром выдохе со звуком «ха». Боксерский «бой с тенью», серия прыжков из глубокого приседа, контрастный душ, быстрая, ритмичная музыка и т.п. </w:t>
      </w:r>
    </w:p>
    <w:p w:rsidR="00391069" w:rsidRDefault="00391069" w:rsidP="0037200B">
      <w:pPr>
        <w:spacing w:line="240" w:lineRule="auto"/>
        <w:ind w:firstLine="709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1C25FD" w:rsidRPr="00747F23" w:rsidRDefault="00747F23" w:rsidP="001C25FD">
      <w:pPr>
        <w:widowControl/>
        <w:shd w:val="clear" w:color="auto" w:fill="FFFFFF"/>
        <w:suppressAutoHyphens w:val="0"/>
        <w:spacing w:line="240" w:lineRule="auto"/>
        <w:jc w:val="center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>План</w:t>
      </w:r>
      <w:r w:rsidR="001C25FD" w:rsidRPr="00747F23"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>профессиональной</w:t>
      </w:r>
      <w:r w:rsidR="001C25FD" w:rsidRPr="00747F23"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>ориентации</w:t>
      </w:r>
      <w:r w:rsidR="001C25FD" w:rsidRPr="00747F23"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proofErr w:type="gramStart"/>
      <w:r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>обучающихся</w:t>
      </w:r>
      <w:proofErr w:type="gramEnd"/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 xml:space="preserve">Цель: </w:t>
      </w: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Формирование готовности </w:t>
      </w:r>
      <w:proofErr w:type="gramStart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обучающихся</w:t>
      </w:r>
      <w:proofErr w:type="gramEnd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к профессиональному самоопределению в качестве тренера-преподавателя, с учетом востребованности профессии на рынке труда, Организация психолого-педагогического сопровождения профессионального самоопределения обучающихся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>Задачи: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proofErr w:type="gramStart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- оказывать </w:t>
      </w:r>
      <w:proofErr w:type="spellStart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профориентационную</w:t>
      </w:r>
      <w:proofErr w:type="spellEnd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поддержку обучающимся в процессе выбора профессии тренера-преподавателя с учетом построения индивидуальной образовательной траектории;</w:t>
      </w:r>
      <w:proofErr w:type="gramEnd"/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- расширить возможности социализации </w:t>
      </w:r>
      <w:proofErr w:type="gramStart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обучающихся</w:t>
      </w:r>
      <w:proofErr w:type="gramEnd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, обеспечение преемственности и </w:t>
      </w:r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непрерывности общего и </w:t>
      </w:r>
      <w:hyperlink r:id="rId12" w:tooltip="Профессиональное образование" w:history="1">
        <w:r w:rsidRPr="001C25FD">
          <w:rPr>
            <w:rFonts w:eastAsia="Times New Roman" w:cs="Times New Roman"/>
            <w:kern w:val="0"/>
            <w:sz w:val="28"/>
            <w:szCs w:val="28"/>
            <w:bdr w:val="none" w:sz="0" w:space="0" w:color="auto" w:frame="1"/>
            <w:lang w:val="ru-RU" w:eastAsia="ru-RU" w:bidi="ar-SA"/>
          </w:rPr>
          <w:t>профессионального образования</w:t>
        </w:r>
      </w:hyperlink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, формирование творческого </w:t>
      </w: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отношения к качественному осуществлению трудовой деятельности;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 продолжить работу по повышению квалификации педагогических работников в области психолого-педагогического сопровождения профессионального выбора;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- совершенствовать организацию деятельности с родителями и обучающимися по </w:t>
      </w:r>
      <w:proofErr w:type="spellStart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профориентационной</w:t>
      </w:r>
      <w:proofErr w:type="spellEnd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работе;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 выработать гибкую систему сетевого взаимодействия и сотрудничества с образовательными учреждениями города;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val="ru-RU" w:eastAsia="ru-RU" w:bidi="ar-SA"/>
        </w:rPr>
        <w:t>Рекомендуемые педагогические технологии: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lastRenderedPageBreak/>
        <w:t xml:space="preserve">Идеи </w:t>
      </w:r>
      <w:proofErr w:type="spellStart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деятельностного</w:t>
      </w:r>
      <w:proofErr w:type="spellEnd"/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подхода;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Технология личностно-ориентированного подхода;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Технология обучения в сотрудничестве;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Технология проектной и </w:t>
      </w:r>
      <w:hyperlink r:id="rId13" w:tooltip="Научно-исследовательская деятельность" w:history="1">
        <w:r w:rsidRPr="001C25FD">
          <w:rPr>
            <w:rFonts w:eastAsia="Times New Roman" w:cs="Times New Roman"/>
            <w:kern w:val="0"/>
            <w:sz w:val="28"/>
            <w:szCs w:val="28"/>
            <w:bdr w:val="none" w:sz="0" w:space="0" w:color="auto" w:frame="1"/>
            <w:lang w:val="ru-RU" w:eastAsia="ru-RU" w:bidi="ar-SA"/>
          </w:rPr>
          <w:t>исследовательской деятельности</w:t>
        </w:r>
      </w:hyperlink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Технология </w:t>
      </w:r>
      <w:hyperlink r:id="rId14" w:tooltip="Оценочная деятельность" w:history="1">
        <w:r w:rsidRPr="001C25FD">
          <w:rPr>
            <w:rFonts w:eastAsia="Times New Roman" w:cs="Times New Roman"/>
            <w:kern w:val="0"/>
            <w:sz w:val="28"/>
            <w:szCs w:val="28"/>
            <w:bdr w:val="none" w:sz="0" w:space="0" w:color="auto" w:frame="1"/>
            <w:lang w:val="ru-RU" w:eastAsia="ru-RU" w:bidi="ar-SA"/>
          </w:rPr>
          <w:t>оценочной деятельности</w:t>
        </w:r>
      </w:hyperlink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– «портфолио»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Технология развития критического мышления;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Технология обучения на примере конкретных ситуаций (кейс-технология).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color w:val="000000"/>
          <w:kern w:val="0"/>
          <w:lang w:val="ru-RU" w:eastAsia="ru-RU" w:bidi="ar-SA"/>
        </w:rPr>
      </w:pPr>
    </w:p>
    <w:tbl>
      <w:tblPr>
        <w:tblW w:w="10136" w:type="dxa"/>
        <w:tblInd w:w="-11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4678"/>
        <w:gridCol w:w="1985"/>
        <w:gridCol w:w="2905"/>
      </w:tblGrid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b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i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 xml:space="preserve">№ </w:t>
            </w:r>
            <w:proofErr w:type="gramStart"/>
            <w:r w:rsidRPr="001C25FD">
              <w:rPr>
                <w:rFonts w:eastAsia="Times New Roman" w:cs="Times New Roman"/>
                <w:b/>
                <w:bCs/>
                <w:i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п</w:t>
            </w:r>
            <w:proofErr w:type="gramEnd"/>
            <w:r w:rsidRPr="001C25FD">
              <w:rPr>
                <w:rFonts w:eastAsia="Times New Roman" w:cs="Times New Roman"/>
                <w:b/>
                <w:bCs/>
                <w:i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/п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b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i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Содержание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b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i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Сроки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b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i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Ответственный</w:t>
            </w:r>
          </w:p>
        </w:tc>
      </w:tr>
      <w:tr w:rsidR="001C25FD" w:rsidRPr="001C25FD" w:rsidTr="001C25FD">
        <w:tc>
          <w:tcPr>
            <w:tcW w:w="10136" w:type="dxa"/>
            <w:gridSpan w:val="4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jc w:val="center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I. ИНФОРМАЦИОННО-АНАЛИТИЧЕСКАЯ ДЕЯТЕЛЬНОСТЬ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Анализ трудоустройства и поступления в учебные заведения выпускников групп ТЭ–5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сентябрь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Заместитель директора Тренеры-преподаватели</w:t>
            </w:r>
          </w:p>
        </w:tc>
      </w:tr>
      <w:tr w:rsidR="001C25FD" w:rsidRPr="001C25FD" w:rsidTr="001C25FD">
        <w:trPr>
          <w:trHeight w:val="1215"/>
        </w:trPr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Проведение социологического опроса выпускников МБУДО «ДЮСШ» с целью выявления профессиональных намерений и их реализации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 раза в год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Сентябрь, март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Выявление </w:t>
            </w:r>
            <w:proofErr w:type="gram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обучающихся</w:t>
            </w:r>
            <w:proofErr w:type="gram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на тренировочном этапе 4 и 5года обучения не определившихся с выбором профессии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март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Анализ работы по реализации программы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май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Администрация</w:t>
            </w:r>
          </w:p>
        </w:tc>
      </w:tr>
      <w:tr w:rsidR="001C25FD" w:rsidRPr="001C25FD" w:rsidTr="001C25FD">
        <w:trPr>
          <w:trHeight w:val="675"/>
        </w:trPr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Анализ работы по профориентации с обучающимися и их родителями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март-апрель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Администрация</w:t>
            </w:r>
          </w:p>
        </w:tc>
      </w:tr>
      <w:tr w:rsidR="001C25FD" w:rsidRPr="001C25FD" w:rsidTr="001C25FD">
        <w:tc>
          <w:tcPr>
            <w:tcW w:w="10136" w:type="dxa"/>
            <w:gridSpan w:val="4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jc w:val="center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II. ОРГАНИЗАЦИОННО-МЕТОДИЧЕСКАЯ РАБОТА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Подготовка плана работы по профориентации на учебный год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Май-июнь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Администрация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Организация взаимодействия (в том числе и сетевое взаимодействие) ДЮСШ с заинтересованными организациями (ССУЗ, ВУЗы)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Май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Создание информационного стенда с информацией: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- потребности рынка труда;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-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профессиограмма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тренера-преподавателя (описание профессии);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- справочники о профильных учебных заведениях (ССУЗ, ВУЗы);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- методические материалы по вопросам профориентации для педагогических работников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 течение года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Заместитель директора Методист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Проведение для обучающихся на тренировочном этапе дней </w:t>
            </w:r>
            <w:proofErr w:type="gram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профориентации</w:t>
            </w:r>
            <w:proofErr w:type="gram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в форме теоретических занятий рассказывающих о работе тренера-преподавателя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 течение года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Обзор новинок методической литературы по профориентации, проведение выставки </w:t>
            </w: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lastRenderedPageBreak/>
              <w:t>книг под условным названием «Профессия - тренер»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lastRenderedPageBreak/>
              <w:t>регулярно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lastRenderedPageBreak/>
              <w:t>6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Обеспечение ОУ документацией и методическими материалами по профориентации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регулярно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kern w:val="0"/>
                <w:lang w:val="ru-RU" w:eastAsia="ru-RU" w:bidi="ar-SA"/>
              </w:rPr>
              <w:t xml:space="preserve">Вовлечение </w:t>
            </w:r>
            <w:proofErr w:type="gramStart"/>
            <w:r w:rsidRPr="001C25FD">
              <w:rPr>
                <w:rFonts w:eastAsia="Times New Roman" w:cs="Times New Roman"/>
                <w:kern w:val="0"/>
                <w:lang w:val="ru-RU" w:eastAsia="ru-RU" w:bidi="ar-SA"/>
              </w:rPr>
              <w:t>обучающихся</w:t>
            </w:r>
            <w:proofErr w:type="gramEnd"/>
            <w:r w:rsidRPr="001C25FD">
              <w:rPr>
                <w:rFonts w:eastAsia="Times New Roman" w:cs="Times New Roman"/>
                <w:kern w:val="0"/>
                <w:lang w:val="ru-RU" w:eastAsia="ru-RU" w:bidi="ar-SA"/>
              </w:rPr>
              <w:t xml:space="preserve"> в тренерскую деятельность через реализацию раздела «Инструкторская и судейская практика» </w:t>
            </w:r>
            <w:hyperlink r:id="rId15" w:tooltip="Образовательные программы" w:history="1">
              <w:r w:rsidRPr="001C25FD">
                <w:rPr>
                  <w:rFonts w:eastAsia="Times New Roman" w:cs="Times New Roman"/>
                  <w:kern w:val="0"/>
                  <w:bdr w:val="none" w:sz="0" w:space="0" w:color="auto" w:frame="1"/>
                  <w:lang w:val="ru-RU" w:eastAsia="ru-RU" w:bidi="ar-SA"/>
                </w:rPr>
                <w:t>образовательной программы</w:t>
              </w:r>
            </w:hyperlink>
            <w:r w:rsidRPr="001C25FD">
              <w:rPr>
                <w:rFonts w:eastAsia="Times New Roman" w:cs="Times New Roman"/>
                <w:kern w:val="0"/>
                <w:lang w:val="ru-RU" w:eastAsia="ru-RU" w:bidi="ar-SA"/>
              </w:rPr>
              <w:t xml:space="preserve"> отделения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Регулярно, в соответствии с учебным планом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kern w:val="0"/>
                <w:lang w:val="ru-RU" w:eastAsia="ru-RU" w:bidi="ar-SA"/>
              </w:rPr>
              <w:t xml:space="preserve">Разработка </w:t>
            </w:r>
            <w:hyperlink r:id="rId16" w:tooltip="Опросные листы" w:history="1">
              <w:r w:rsidRPr="001C25FD">
                <w:rPr>
                  <w:rFonts w:eastAsia="Times New Roman" w:cs="Times New Roman"/>
                  <w:kern w:val="0"/>
                  <w:bdr w:val="none" w:sz="0" w:space="0" w:color="auto" w:frame="1"/>
                  <w:lang w:val="ru-RU" w:eastAsia="ru-RU" w:bidi="ar-SA"/>
                </w:rPr>
                <w:t>опросных листов</w:t>
              </w:r>
            </w:hyperlink>
            <w:r w:rsidRPr="001C25FD">
              <w:rPr>
                <w:rFonts w:eastAsia="Times New Roman" w:cs="Times New Roman"/>
                <w:kern w:val="0"/>
                <w:lang w:val="ru-RU" w:eastAsia="ru-RU" w:bidi="ar-SA"/>
              </w:rPr>
              <w:t xml:space="preserve"> для проведения анкетных опросов обучающихся и их родителей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октябрь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</w:tc>
      </w:tr>
      <w:tr w:rsidR="001C25FD" w:rsidRPr="001C25FD" w:rsidTr="001C25FD">
        <w:tc>
          <w:tcPr>
            <w:tcW w:w="10136" w:type="dxa"/>
            <w:gridSpan w:val="4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jc w:val="center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III. РАБОТА С ПЕДАГОГИЧЕСКИМИ КАДРАМИ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Разработка рекомендаций тренерам-преподавателям по планированию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профориентационной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работы с </w:t>
            </w:r>
            <w:proofErr w:type="gram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обучающимися</w:t>
            </w:r>
            <w:proofErr w:type="gram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на различных этапах обучения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апрель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Заместитель директора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Предусмотреть в планах работы рассмотрение вопросов методики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профориентационной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работы, обмен опытом ее проведения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Заместитель директора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Проведение совещаний при директоре ДЮСШ с условной темой «Состояние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профориентационной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работы с </w:t>
            </w:r>
            <w:proofErr w:type="gram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обучающимися</w:t>
            </w:r>
            <w:proofErr w:type="gram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»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 раз в квартал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Директор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«Круглые столы» тренеров-преподавателей по обмену опытом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профориентационной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работы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 раз в четверть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Заместитель директора</w:t>
            </w:r>
          </w:p>
        </w:tc>
      </w:tr>
      <w:tr w:rsidR="001C25FD" w:rsidRPr="001C25FD" w:rsidTr="001C25FD">
        <w:tc>
          <w:tcPr>
            <w:tcW w:w="10136" w:type="dxa"/>
            <w:gridSpan w:val="4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jc w:val="center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IV. РАБОТА С РОДИТЕЛЯМИ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Включение в повестку родительских собраний вопросов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профориентационной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тематики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По графику проведения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Индивидуальные консультации для родителей по вопросам профориентации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Постоянно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Проведение анкетирования родителей с целью выявления их отношения к профессии тренера-преподавателя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Ежегодно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Обобщение и пропаганда лучшего опыта воспитания в семье по подготовке детей к сознательному выбору профессии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 раз в год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5.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Организация для родителей встреч с выпускниками ДЮСШ, обучающимися в профильных образовательных учреждениях или работающими в сфере образования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март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Заместитель директора</w:t>
            </w:r>
          </w:p>
        </w:tc>
      </w:tr>
      <w:tr w:rsidR="001C25FD" w:rsidRPr="001C25FD" w:rsidTr="001C25FD">
        <w:tc>
          <w:tcPr>
            <w:tcW w:w="10136" w:type="dxa"/>
            <w:gridSpan w:val="4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jc w:val="center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b/>
                <w:b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 xml:space="preserve">V. РАБОТА С </w:t>
            </w:r>
            <w:proofErr w:type="gramStart"/>
            <w:r w:rsidRPr="001C25FD">
              <w:rPr>
                <w:rFonts w:eastAsia="Times New Roman" w:cs="Times New Roman"/>
                <w:b/>
                <w:bCs/>
                <w:color w:val="000000"/>
                <w:kern w:val="0"/>
                <w:bdr w:val="none" w:sz="0" w:space="0" w:color="auto" w:frame="1"/>
                <w:lang w:val="ru-RU" w:eastAsia="ru-RU" w:bidi="ar-SA"/>
              </w:rPr>
              <w:t>ОБУЧАЮЩИМИСЯ</w:t>
            </w:r>
            <w:proofErr w:type="gramEnd"/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Профориентационные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занятия в рамках реализации раздела образовательной программы «инструкторская и судейская </w:t>
            </w: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lastRenderedPageBreak/>
              <w:t>практика».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proofErr w:type="gram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lastRenderedPageBreak/>
              <w:t>Согласно</w:t>
            </w:r>
            <w:proofErr w:type="gram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учебного плана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lastRenderedPageBreak/>
              <w:t>2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Проведение </w:t>
            </w:r>
            <w:proofErr w:type="gram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индивидуальных</w:t>
            </w:r>
            <w:proofErr w:type="gram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профконсультаций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неопределившимися обучающимися, в первую очередь «группы риска»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регулярно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Организация посещения </w:t>
            </w:r>
            <w:proofErr w:type="gram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обучающимися</w:t>
            </w:r>
            <w:proofErr w:type="gram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профильных учебных заведений в Днях открытых дверей учебных заведений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регулярно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Мониторинг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профнамерений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</w:t>
            </w:r>
            <w:proofErr w:type="gram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обучающихся</w:t>
            </w:r>
            <w:proofErr w:type="gramEnd"/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Сентябрь-октябрь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Профориентационные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встречи с представителями профильных учебных заведений.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 течение года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  <w:tr w:rsidR="001C25FD" w:rsidRPr="001C25FD" w:rsidTr="001C25FD">
        <w:tc>
          <w:tcPr>
            <w:tcW w:w="5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46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both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Организация встреч с бывшими выпускниками с </w:t>
            </w:r>
            <w:proofErr w:type="spellStart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профориентационной</w:t>
            </w:r>
            <w:proofErr w:type="spellEnd"/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целью</w:t>
            </w:r>
          </w:p>
        </w:tc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Ежегодно февраль</w:t>
            </w:r>
          </w:p>
        </w:tc>
        <w:tc>
          <w:tcPr>
            <w:tcW w:w="290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Методист</w:t>
            </w:r>
          </w:p>
          <w:p w:rsidR="001C25FD" w:rsidRPr="001C25FD" w:rsidRDefault="001C25FD" w:rsidP="001C25FD">
            <w:pPr>
              <w:widowControl/>
              <w:suppressAutoHyphens w:val="0"/>
              <w:spacing w:line="240" w:lineRule="auto"/>
              <w:ind w:left="30" w:right="30"/>
              <w:jc w:val="center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1C25F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Тренеры-преподаватели</w:t>
            </w:r>
          </w:p>
        </w:tc>
      </w:tr>
    </w:tbl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iCs/>
          <w:kern w:val="0"/>
          <w:bdr w:val="none" w:sz="0" w:space="0" w:color="auto" w:frame="1"/>
          <w:lang w:val="ru-RU" w:eastAsia="ru-RU" w:bidi="ar-SA"/>
        </w:rPr>
      </w:pP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iCs/>
          <w:kern w:val="0"/>
          <w:sz w:val="28"/>
          <w:szCs w:val="28"/>
          <w:bdr w:val="none" w:sz="0" w:space="0" w:color="auto" w:frame="1"/>
          <w:lang w:val="ru-RU" w:eastAsia="ru-RU" w:bidi="ar-SA"/>
        </w:rPr>
        <w:t>Развивать интересы</w:t>
      </w:r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и способности обучающегося, </w:t>
      </w:r>
      <w:r w:rsidRPr="001C25FD">
        <w:rPr>
          <w:rFonts w:eastAsia="Times New Roman" w:cs="Times New Roman"/>
          <w:iCs/>
          <w:kern w:val="0"/>
          <w:sz w:val="28"/>
          <w:szCs w:val="28"/>
          <w:bdr w:val="none" w:sz="0" w:space="0" w:color="auto" w:frame="1"/>
          <w:lang w:val="ru-RU" w:eastAsia="ru-RU" w:bidi="ar-SA"/>
        </w:rPr>
        <w:t>создавать условия</w:t>
      </w:r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для </w:t>
      </w:r>
      <w:proofErr w:type="spellStart"/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самоактуализации</w:t>
      </w:r>
      <w:proofErr w:type="spellEnd"/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обучающихся младших классов и подростков в различных сферах деятельности, </w:t>
      </w:r>
      <w:r w:rsidRPr="001C25FD">
        <w:rPr>
          <w:rFonts w:eastAsia="Times New Roman" w:cs="Times New Roman"/>
          <w:iCs/>
          <w:kern w:val="0"/>
          <w:sz w:val="28"/>
          <w:szCs w:val="28"/>
          <w:bdr w:val="none" w:sz="0" w:space="0" w:color="auto" w:frame="1"/>
          <w:lang w:val="ru-RU" w:eastAsia="ru-RU" w:bidi="ar-SA"/>
        </w:rPr>
        <w:t xml:space="preserve">формировать потребности </w:t>
      </w:r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ребят в профессиональном самоопределении.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Помочь подросткам сформулировать конкретные личностные задачи профессионального и личностного самоопределения, обеспечить психолого-педагогическое сопровождение выбора выпускников основной общей школы.</w:t>
      </w:r>
    </w:p>
    <w:p w:rsidR="001C25FD" w:rsidRPr="001C25FD" w:rsidRDefault="001C25FD" w:rsidP="001C25FD">
      <w:pPr>
        <w:widowControl/>
        <w:shd w:val="clear" w:color="auto" w:fill="FFFFFF"/>
        <w:suppressAutoHyphens w:val="0"/>
        <w:spacing w:line="240" w:lineRule="auto"/>
        <w:ind w:firstLine="709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1C25F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Подготовить выпускников школы к адекватному выбору профессии, карьеры, жизненного пути с учетом способностей, состояния здоровья и потребностей на рынке труда.</w:t>
      </w:r>
    </w:p>
    <w:p w:rsidR="00391069" w:rsidRDefault="00391069" w:rsidP="0037200B">
      <w:pPr>
        <w:spacing w:line="240" w:lineRule="auto"/>
        <w:ind w:firstLine="709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D45972" w:rsidRPr="007B4B82" w:rsidRDefault="00D45972" w:rsidP="0037200B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5. 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сте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ма </w:t>
      </w:r>
      <w:r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ё</w:t>
      </w:r>
      <w:r w:rsidRPr="007B4B82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ан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рог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в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ор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3B121B">
        <w:rPr>
          <w:rFonts w:eastAsia="Times New Roman" w:cs="Times New Roman"/>
          <w:noProof/>
          <w:spacing w:val="2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="003B121B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9507ED">
        <w:rPr>
          <w:rFonts w:eastAsia="Times New Roman" w:cs="Times New Roman"/>
          <w:noProof/>
          <w:sz w:val="28"/>
          <w:szCs w:val="28"/>
          <w:lang w:val="ru-RU"/>
        </w:rPr>
        <w:t xml:space="preserve">троль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долж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бы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об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Ко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доров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ям 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тболом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ицин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— вр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ицин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ям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37200B">
        <w:rPr>
          <w:rFonts w:eastAsia="Times New Roman" w:cs="Times New Roman"/>
          <w:noProof/>
          <w:sz w:val="28"/>
          <w:szCs w:val="28"/>
          <w:lang w:val="ru-RU"/>
        </w:rPr>
        <w:t>товки</w:t>
      </w:r>
      <w:r w:rsidRPr="007B4B82">
        <w:rPr>
          <w:rFonts w:eastAsia="Times New Roman" w:cs="Times New Roman"/>
          <w:noProof/>
          <w:spacing w:val="3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доровья от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тов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EA4C33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Обу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год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одят</w:t>
      </w:r>
      <w:r w:rsidR="00D45972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блен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ое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иц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ое об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 и</w:t>
      </w:r>
      <w:r w:rsidR="00D45972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дов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="00D45972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ям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орто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троля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тоя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з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доровья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а к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ым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зка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м (после болез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ы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), а 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же до</w:t>
      </w:r>
      <w:r w:rsidR="00D45972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ртс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37200B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ым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ям и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ям -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lastRenderedPageBreak/>
        <w:t>т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ме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ицин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Ко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ь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9507ED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 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="00EA4C3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Ко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троль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эффек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вки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с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вов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годам 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оторые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 т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гог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оль</w:t>
      </w:r>
      <w:r w:rsidRPr="007B4B82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виде</w:t>
      </w:r>
      <w:r w:rsidRPr="007B4B82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7B4B82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ровня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ого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 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EA4C33">
        <w:rPr>
          <w:rFonts w:eastAsia="Times New Roman" w:cs="Times New Roman"/>
          <w:noProof/>
          <w:spacing w:val="3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="00EA4C33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 Про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 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тогов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—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овны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форм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="003B121B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являю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я:</w:t>
      </w:r>
    </w:p>
    <w:p w:rsidR="00EA4C33" w:rsidRDefault="00D45972" w:rsidP="007B4B82">
      <w:pPr>
        <w:tabs>
          <w:tab w:val="left" w:pos="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4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4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вов</w:t>
      </w:r>
      <w:r w:rsidRPr="007B4B82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(для</w:t>
      </w:r>
      <w:r w:rsidRPr="007B4B82">
        <w:rPr>
          <w:rFonts w:eastAsia="Times New Roman" w:cs="Times New Roman"/>
          <w:noProof/>
          <w:spacing w:val="4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ровня</w:t>
      </w:r>
      <w:r w:rsidRPr="007B4B82">
        <w:rPr>
          <w:rFonts w:eastAsia="Times New Roman" w:cs="Times New Roman"/>
          <w:noProof/>
          <w:spacing w:val="4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4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="00703EFC" w:rsidRPr="007B4B82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)</w:t>
      </w:r>
      <w:r w:rsidR="00EA4C33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D45972" w:rsidRPr="007B4B82" w:rsidRDefault="00D45972" w:rsidP="007B4B82">
      <w:pPr>
        <w:tabs>
          <w:tab w:val="left" w:pos="0"/>
        </w:tabs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5"/>
          <w:sz w:val="28"/>
          <w:szCs w:val="28"/>
          <w:lang w:val="ru-RU"/>
        </w:rPr>
        <w:t xml:space="preserve"> </w:t>
      </w:r>
      <w:r w:rsidR="00EA4C33">
        <w:rPr>
          <w:rFonts w:eastAsia="Times New Roman" w:cs="Times New Roman"/>
          <w:noProof/>
          <w:spacing w:val="15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EA4C33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(опред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ровня</w:t>
      </w:r>
      <w:r w:rsidRPr="007B4B82">
        <w:rPr>
          <w:rFonts w:eastAsia="Times New Roman" w:cs="Times New Roman"/>
          <w:noProof/>
          <w:spacing w:val="1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гот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ди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аза</w:t>
      </w:r>
      <w:r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по о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ат</w:t>
      </w:r>
      <w:r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нц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года (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й)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. Для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вов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та 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ля 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ржд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ации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ть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виде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ОФП 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СФП. Нор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вы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во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твии с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 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ции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EA4C33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Обу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="00D45972"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вшие 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 тр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водятся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="00D45972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год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б</w:t>
      </w:r>
      <w:r w:rsidR="00D45972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ли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ля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одг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(п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жд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ды</w:t>
      </w:r>
      <w:r w:rsidR="00D45972"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 пол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).</w:t>
      </w:r>
    </w:p>
    <w:p w:rsidR="00D45972" w:rsidRPr="007B4B82" w:rsidRDefault="00EA4C33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>Обу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ыпол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вшие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ые тр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водятся,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="00D45972"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одолж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овто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же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года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(но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более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1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).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овтор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ом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в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, так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noProof/>
          <w:spacing w:val="1"/>
          <w:sz w:val="28"/>
          <w:szCs w:val="28"/>
          <w:lang w:val="ru-RU"/>
        </w:rPr>
        <w:t>об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водятся в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="00D45972"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="00D45972"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="00D45972"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доров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ого э</w:t>
      </w:r>
      <w:r w:rsidR="00D45972"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="00D45972"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D45972"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D45972"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9507ED">
      <w:pPr>
        <w:spacing w:line="24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По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ядок</w:t>
      </w:r>
      <w:r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бова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по за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 э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вод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ы по 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ам обу</w:t>
      </w:r>
      <w:r w:rsidRPr="007B4B82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EA4C33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5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оголет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отов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том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ых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 форм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оот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твии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 возр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 ф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дг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эт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ото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ля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="00EA4C33">
        <w:rPr>
          <w:rFonts w:eastAsia="Times New Roman" w:cs="Times New Roman"/>
          <w:noProof/>
          <w:spacing w:val="4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EA4C33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общ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обр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ю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8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же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тбо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="00EA4C33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пи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1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м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тбор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10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иц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блад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9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рофе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lastRenderedPageBreak/>
        <w:t>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ы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ог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эт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ф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ют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а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е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доро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чес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и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EA4C33">
        <w:rPr>
          <w:rFonts w:eastAsia="Times New Roman" w:cs="Times New Roman"/>
          <w:noProof/>
          <w:spacing w:val="5"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0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ча</w:t>
      </w:r>
      <w:r w:rsidR="00EA4C33">
        <w:rPr>
          <w:rFonts w:eastAsia="Times New Roman" w:cs="Times New Roman"/>
          <w:noProof/>
          <w:spacing w:val="-3"/>
          <w:sz w:val="28"/>
          <w:szCs w:val="28"/>
          <w:lang w:val="ru-RU"/>
        </w:rPr>
        <w:t>ю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ош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х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дг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EA4C33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ача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од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ото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(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2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)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, и 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ш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бо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-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-6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-4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7B4B82" w:rsidRDefault="00D45972" w:rsidP="007B4B82">
      <w:pPr>
        <w:spacing w:line="24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7B4B82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годам</w:t>
      </w:r>
      <w:r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аж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до</w:t>
      </w:r>
      <w:r w:rsidR="00EA4C33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3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тап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2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2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B4B82">
        <w:rPr>
          <w:rFonts w:eastAsia="Times New Roman" w:cs="Times New Roman"/>
          <w:noProof/>
          <w:spacing w:val="28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олож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4"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. Ко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вной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вк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а 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же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е 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й (по</w:t>
      </w:r>
      <w:r w:rsidRPr="007B4B82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26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B4B82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рово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7B4B82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B4B82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)</w:t>
      </w:r>
      <w:r w:rsidRPr="007B4B82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1"/>
          <w:sz w:val="28"/>
          <w:szCs w:val="28"/>
          <w:lang w:val="ru-RU"/>
        </w:rPr>
        <w:t>щ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B4B82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оотв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возр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тя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B4B82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B4B82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B4B82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B4B82">
        <w:rPr>
          <w:rFonts w:eastAsia="Times New Roman" w:cs="Times New Roman"/>
          <w:noProof/>
          <w:spacing w:val="7"/>
          <w:sz w:val="28"/>
          <w:szCs w:val="28"/>
          <w:lang w:val="ru-RU"/>
        </w:rPr>
        <w:t>и</w:t>
      </w:r>
      <w:r w:rsidRPr="007B4B82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B4B82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B4B82">
        <w:rPr>
          <w:rFonts w:eastAsia="Times New Roman" w:cs="Times New Roman"/>
          <w:noProof/>
          <w:sz w:val="28"/>
          <w:szCs w:val="28"/>
          <w:lang w:val="ru-RU"/>
        </w:rPr>
        <w:t>я.</w:t>
      </w:r>
    </w:p>
    <w:p w:rsidR="00D45972" w:rsidRPr="002E580E" w:rsidRDefault="00D45972" w:rsidP="00D45972">
      <w:pPr>
        <w:spacing w:before="6" w:line="200" w:lineRule="exact"/>
        <w:rPr>
          <w:noProof/>
          <w:sz w:val="20"/>
          <w:szCs w:val="20"/>
          <w:lang w:val="ru-RU"/>
        </w:rPr>
      </w:pPr>
    </w:p>
    <w:p w:rsidR="00D45972" w:rsidRPr="001C25FD" w:rsidRDefault="00D45972" w:rsidP="00D45972">
      <w:pPr>
        <w:tabs>
          <w:tab w:val="left" w:pos="10205"/>
        </w:tabs>
        <w:spacing w:line="240" w:lineRule="auto"/>
        <w:ind w:right="-1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  <w:r w:rsidRPr="001C25F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иян</w:t>
      </w:r>
      <w:r w:rsidRPr="001C25F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е фи</w:t>
      </w:r>
      <w:r w:rsidRPr="001C25F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з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ичес</w:t>
      </w:r>
      <w:r w:rsidRPr="001C25F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их </w:t>
      </w:r>
      <w:r w:rsidRPr="001C25F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1C25FD">
        <w:rPr>
          <w:rFonts w:eastAsia="Times New Roman" w:cs="Times New Roman"/>
          <w:b/>
          <w:bCs/>
          <w:noProof/>
          <w:spacing w:val="-4"/>
          <w:sz w:val="28"/>
          <w:szCs w:val="28"/>
          <w:lang w:val="ru-RU"/>
        </w:rPr>
        <w:t>ч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еств и т</w:t>
      </w:r>
      <w:r w:rsidRPr="001C25F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1C25F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ос</w:t>
      </w:r>
      <w:r w:rsidRPr="001C25F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Pr="001C25F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1C25FD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ж</w:t>
      </w:r>
      <w:r w:rsidRPr="001C25F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1C25F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на </w:t>
      </w:r>
      <w:r w:rsidRPr="001C25FD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езул</w:t>
      </w:r>
      <w:r w:rsidRPr="001C25FD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ь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тат</w:t>
      </w:r>
      <w:r w:rsidRPr="001C25F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и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вн</w:t>
      </w:r>
      <w:r w:rsidRPr="001C25F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с</w:t>
      </w:r>
      <w:r w:rsidRPr="001C25F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т</w:t>
      </w:r>
      <w:r w:rsidRPr="001C25FD">
        <w:rPr>
          <w:rFonts w:eastAsia="Times New Roman" w:cs="Times New Roman"/>
          <w:b/>
          <w:bCs/>
          <w:noProof/>
          <w:sz w:val="28"/>
          <w:szCs w:val="28"/>
          <w:lang w:val="ru-RU"/>
        </w:rPr>
        <w:t>ь</w:t>
      </w:r>
    </w:p>
    <w:p w:rsidR="00D45972" w:rsidRDefault="00D45972" w:rsidP="00D45972">
      <w:pPr>
        <w:spacing w:line="271" w:lineRule="exact"/>
        <w:ind w:left="3193" w:right="-1" w:hanging="3193"/>
        <w:jc w:val="center"/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</w:pPr>
      <w:r w:rsidRPr="001C25F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по ви</w:t>
      </w:r>
      <w:r w:rsidRPr="001C25F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д</w:t>
      </w:r>
      <w:r w:rsidRPr="001C25F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у спо</w:t>
      </w:r>
      <w:r w:rsidRPr="001C25FD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р</w:t>
      </w:r>
      <w:r w:rsidRPr="001C25F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та </w:t>
      </w:r>
      <w:r w:rsidRPr="001C25FD">
        <w:rPr>
          <w:rFonts w:eastAsia="Times New Roman" w:cs="Times New Roman"/>
          <w:b/>
          <w:bCs/>
          <w:noProof/>
          <w:spacing w:val="2"/>
          <w:position w:val="-1"/>
          <w:sz w:val="28"/>
          <w:szCs w:val="28"/>
          <w:lang w:val="ru-RU"/>
        </w:rPr>
        <w:t>б</w:t>
      </w:r>
      <w:r w:rsidRPr="001C25F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</w:t>
      </w:r>
      <w:r w:rsidRPr="001C25F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с</w:t>
      </w:r>
      <w:r w:rsidRPr="001C25F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к</w:t>
      </w:r>
      <w:r w:rsidRPr="001C25FD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е</w:t>
      </w:r>
      <w:r w:rsidRPr="001C25F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тбол</w:t>
      </w:r>
    </w:p>
    <w:p w:rsidR="003B121B" w:rsidRPr="001C25FD" w:rsidRDefault="003B121B" w:rsidP="00D45972">
      <w:pPr>
        <w:spacing w:line="271" w:lineRule="exact"/>
        <w:ind w:left="3193" w:right="-1" w:hanging="3193"/>
        <w:jc w:val="center"/>
        <w:rPr>
          <w:rFonts w:eastAsia="Times New Roman" w:cs="Times New Roman"/>
          <w:noProof/>
          <w:sz w:val="28"/>
          <w:szCs w:val="28"/>
          <w:lang w:val="ru-RU"/>
        </w:rPr>
      </w:pPr>
    </w:p>
    <w:tbl>
      <w:tblPr>
        <w:tblW w:w="10281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3"/>
        <w:gridCol w:w="3248"/>
      </w:tblGrid>
      <w:tr w:rsidR="00D45972" w:rsidRPr="002E580E" w:rsidTr="00D45972">
        <w:trPr>
          <w:trHeight w:hRule="exact" w:val="286"/>
        </w:trPr>
        <w:tc>
          <w:tcPr>
            <w:tcW w:w="7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72" w:lineRule="exact"/>
              <w:ind w:left="55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Ф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зич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ки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ва 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е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72" w:lineRule="exact"/>
              <w:ind w:left="25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У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ов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ь вл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ян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lang w:val="ru-RU"/>
              </w:rPr>
              <w:t>я</w:t>
            </w:r>
          </w:p>
        </w:tc>
      </w:tr>
      <w:tr w:rsidR="00D45972" w:rsidRPr="002E580E" w:rsidTr="00D45972">
        <w:trPr>
          <w:trHeight w:hRule="exact" w:val="286"/>
        </w:trPr>
        <w:tc>
          <w:tcPr>
            <w:tcW w:w="7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31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оро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lang w:val="ru-RU"/>
              </w:rPr>
              <w:t>ые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 xml:space="preserve"> с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ти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</w:tr>
      <w:tr w:rsidR="00D45972" w:rsidRPr="002E580E" w:rsidTr="00D45972">
        <w:trPr>
          <w:trHeight w:hRule="exact" w:val="286"/>
        </w:trPr>
        <w:tc>
          <w:tcPr>
            <w:tcW w:w="7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31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Мыш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еч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lang w:val="ru-RU"/>
              </w:rPr>
              <w:t xml:space="preserve">я 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ла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2</w:t>
            </w:r>
          </w:p>
        </w:tc>
      </w:tr>
      <w:tr w:rsidR="00D45972" w:rsidRPr="002E580E" w:rsidTr="00D45972">
        <w:trPr>
          <w:trHeight w:hRule="exact" w:val="286"/>
        </w:trPr>
        <w:tc>
          <w:tcPr>
            <w:tcW w:w="7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31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5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-5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ляр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lang w:val="ru-RU"/>
              </w:rPr>
              <w:t>я</w:t>
            </w:r>
            <w:r w:rsidRPr="002E580E">
              <w:rPr>
                <w:rFonts w:eastAsia="Times New Roman" w:cs="Times New Roman"/>
                <w:noProof/>
                <w:spacing w:val="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5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то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й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lang w:val="ru-RU"/>
              </w:rPr>
              <w:t>во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ть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</w:tr>
      <w:tr w:rsidR="00D45972" w:rsidRPr="002E580E" w:rsidTr="00D45972">
        <w:trPr>
          <w:trHeight w:hRule="exact" w:val="288"/>
        </w:trPr>
        <w:tc>
          <w:tcPr>
            <w:tcW w:w="7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9" w:lineRule="exact"/>
              <w:ind w:left="31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lang w:val="ru-RU"/>
              </w:rPr>
              <w:t>ыно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lang w:val="ru-RU"/>
              </w:rPr>
              <w:t>во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ть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9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2</w:t>
            </w:r>
          </w:p>
        </w:tc>
      </w:tr>
      <w:tr w:rsidR="00D45972" w:rsidRPr="002E580E" w:rsidTr="00D45972">
        <w:trPr>
          <w:trHeight w:hRule="exact" w:val="286"/>
        </w:trPr>
        <w:tc>
          <w:tcPr>
            <w:tcW w:w="7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31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ть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1</w:t>
            </w:r>
          </w:p>
        </w:tc>
      </w:tr>
      <w:tr w:rsidR="00D45972" w:rsidRPr="002E580E" w:rsidTr="00D45972">
        <w:trPr>
          <w:trHeight w:hRule="exact" w:val="286"/>
        </w:trPr>
        <w:tc>
          <w:tcPr>
            <w:tcW w:w="7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31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Коорд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ин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ац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lang w:val="ru-RU"/>
              </w:rPr>
              <w:t>ые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 xml:space="preserve"> с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об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ти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</w:tr>
      <w:tr w:rsidR="00D45972" w:rsidRPr="002E580E" w:rsidTr="00D45972">
        <w:trPr>
          <w:trHeight w:hRule="exact" w:val="286"/>
        </w:trPr>
        <w:tc>
          <w:tcPr>
            <w:tcW w:w="7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31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ло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lang w:val="ru-RU"/>
              </w:rPr>
              <w:t>лож</w:t>
            </w:r>
            <w:r w:rsidRPr="002E580E">
              <w:rPr>
                <w:rFonts w:eastAsia="Times New Roman" w:cs="Times New Roman"/>
                <w:noProof/>
                <w:spacing w:val="-1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lang w:val="ru-RU"/>
              </w:rPr>
              <w:t>ни</w:t>
            </w:r>
            <w:r w:rsidRPr="002E580E">
              <w:rPr>
                <w:rFonts w:eastAsia="Times New Roman" w:cs="Times New Roman"/>
                <w:noProof/>
                <w:lang w:val="ru-RU"/>
              </w:rPr>
              <w:t>е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972" w:rsidRPr="002E580E" w:rsidRDefault="00D45972" w:rsidP="00D45972">
            <w:pPr>
              <w:spacing w:line="267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lang w:val="ru-RU"/>
              </w:rPr>
              <w:t>3</w:t>
            </w:r>
          </w:p>
        </w:tc>
      </w:tr>
    </w:tbl>
    <w:p w:rsidR="008F6F6E" w:rsidRDefault="00D45972" w:rsidP="009507ED">
      <w:pPr>
        <w:spacing w:before="29"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Усло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обо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аче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 xml:space="preserve">я: </w:t>
      </w:r>
    </w:p>
    <w:p w:rsidR="008F6F6E" w:rsidRDefault="00D45972" w:rsidP="009507ED">
      <w:pPr>
        <w:spacing w:before="29"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3 -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F6F6E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F6F6E" w:rsidRDefault="00D45972" w:rsidP="009507ED">
      <w:pPr>
        <w:spacing w:before="29"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2 -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F6F6E">
        <w:rPr>
          <w:rFonts w:eastAsia="Times New Roman" w:cs="Times New Roman"/>
          <w:noProof/>
          <w:sz w:val="28"/>
          <w:szCs w:val="28"/>
          <w:lang w:val="ru-RU"/>
        </w:rPr>
        <w:t>;</w:t>
      </w:r>
    </w:p>
    <w:p w:rsidR="008F6F6E" w:rsidRDefault="00D45972" w:rsidP="009507ED">
      <w:pPr>
        <w:spacing w:before="29"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1 -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ач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8F6F6E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9507ED" w:rsidRDefault="00D45972" w:rsidP="009507ED">
      <w:pPr>
        <w:spacing w:before="29" w:line="240" w:lineRule="auto"/>
        <w:ind w:right="-2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9507ED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="00EA4C33">
        <w:rPr>
          <w:rFonts w:eastAsia="Times New Roman" w:cs="Times New Roman"/>
          <w:noProof/>
          <w:spacing w:val="36"/>
          <w:sz w:val="28"/>
          <w:szCs w:val="28"/>
          <w:lang w:val="ru-RU"/>
        </w:rPr>
        <w:t>об</w:t>
      </w:r>
      <w:r w:rsidRPr="009507ED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EA4C33">
        <w:rPr>
          <w:rFonts w:eastAsia="Times New Roman" w:cs="Times New Roman"/>
          <w:noProof/>
          <w:spacing w:val="-1"/>
          <w:sz w:val="28"/>
          <w:szCs w:val="28"/>
          <w:lang w:val="ru-RU"/>
        </w:rPr>
        <w:t>ю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9507ED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5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9507ED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9507ED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ьно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в.</w:t>
      </w:r>
    </w:p>
    <w:p w:rsidR="00D45972" w:rsidRPr="009507ED" w:rsidRDefault="00D45972" w:rsidP="009507ED">
      <w:pPr>
        <w:spacing w:line="240" w:lineRule="auto"/>
        <w:ind w:right="-20"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Сод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рж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тро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вов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вклю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чае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 в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бя:</w:t>
      </w:r>
    </w:p>
    <w:p w:rsidR="00D45972" w:rsidRPr="009507ED" w:rsidRDefault="00D45972" w:rsidP="009507ED">
      <w:pPr>
        <w:spacing w:line="240" w:lineRule="auto"/>
        <w:ind w:right="-20"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1.</w:t>
      </w:r>
      <w:r w:rsidR="003B121B">
        <w:rPr>
          <w:rFonts w:eastAsia="Times New Roman" w:cs="Times New Roman"/>
          <w:noProof/>
          <w:sz w:val="28"/>
          <w:szCs w:val="28"/>
          <w:lang w:val="ru-RU"/>
        </w:rPr>
        <w:t xml:space="preserve"> 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ровня о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,</w:t>
      </w:r>
    </w:p>
    <w:p w:rsidR="00D45972" w:rsidRPr="009507ED" w:rsidRDefault="00D45972" w:rsidP="009507ED">
      <w:pPr>
        <w:spacing w:line="240" w:lineRule="auto"/>
        <w:ind w:right="-20"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2.</w:t>
      </w:r>
      <w:r w:rsidR="003B121B">
        <w:rPr>
          <w:rFonts w:eastAsia="Times New Roman" w:cs="Times New Roman"/>
          <w:noProof/>
          <w:sz w:val="28"/>
          <w:szCs w:val="28"/>
          <w:lang w:val="ru-RU"/>
        </w:rPr>
        <w:t xml:space="preserve"> 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те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9507ED" w:rsidRDefault="00D45972" w:rsidP="009507ED">
      <w:pPr>
        <w:spacing w:line="240" w:lineRule="auto"/>
        <w:ind w:right="-20"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3.</w:t>
      </w:r>
      <w:r w:rsidR="003B121B">
        <w:rPr>
          <w:rFonts w:eastAsia="Times New Roman" w:cs="Times New Roman"/>
          <w:noProof/>
          <w:sz w:val="28"/>
          <w:szCs w:val="28"/>
          <w:lang w:val="ru-RU"/>
        </w:rPr>
        <w:t xml:space="preserve"> У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ь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 xml:space="preserve">вного </w:t>
      </w:r>
      <w:r w:rsidRPr="009507ED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D45972" w:rsidRPr="009507ED" w:rsidRDefault="00D45972" w:rsidP="009507ED">
      <w:pPr>
        <w:spacing w:line="240" w:lineRule="auto"/>
        <w:ind w:right="-20"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4.</w:t>
      </w:r>
      <w:r w:rsidR="003B121B">
        <w:rPr>
          <w:rFonts w:eastAsia="Times New Roman" w:cs="Times New Roman"/>
          <w:noProof/>
          <w:sz w:val="28"/>
          <w:szCs w:val="28"/>
          <w:lang w:val="ru-RU"/>
        </w:rPr>
        <w:t xml:space="preserve"> У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ча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вных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ях</w:t>
      </w:r>
    </w:p>
    <w:p w:rsidR="00D45972" w:rsidRDefault="00D45972" w:rsidP="009507ED">
      <w:pPr>
        <w:spacing w:before="64" w:line="240" w:lineRule="auto"/>
        <w:ind w:right="322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ряд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бов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 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яют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9507ED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(пер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noProof/>
          <w:spacing w:val="7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тво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я,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ДЮСШ, др.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оф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иц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я).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9507ED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ани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ют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ото</w:t>
      </w:r>
      <w:r w:rsidRPr="009507ED">
        <w:rPr>
          <w:rFonts w:eastAsia="Times New Roman" w:cs="Times New Roman"/>
          <w:noProof/>
          <w:spacing w:val="12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9507ED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 xml:space="preserve">в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кн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жке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являю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9507ED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9507ED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х 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9507ED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тов.</w:t>
      </w:r>
    </w:p>
    <w:p w:rsidR="003B121B" w:rsidRDefault="003B121B" w:rsidP="009507ED">
      <w:pPr>
        <w:spacing w:line="242" w:lineRule="auto"/>
        <w:ind w:right="-1" w:firstLine="709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D45972" w:rsidRDefault="00D45972" w:rsidP="009507ED">
      <w:pPr>
        <w:spacing w:line="242" w:lineRule="auto"/>
        <w:ind w:right="-1" w:firstLine="709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бова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по за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ю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в 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пп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ы и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во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а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о 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ам </w:t>
      </w:r>
      <w:r w:rsidRPr="009507ED">
        <w:rPr>
          <w:rFonts w:eastAsia="Times New Roman" w:cs="Times New Roman"/>
          <w:b/>
          <w:bCs/>
          <w:noProof/>
          <w:spacing w:val="5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бу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на э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аль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</w:p>
    <w:p w:rsidR="00EA4C33" w:rsidRPr="009507ED" w:rsidRDefault="00EA4C33" w:rsidP="009507ED">
      <w:pPr>
        <w:spacing w:line="242" w:lineRule="auto"/>
        <w:ind w:right="-1" w:firstLine="709"/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8"/>
        <w:gridCol w:w="2835"/>
        <w:gridCol w:w="2505"/>
      </w:tblGrid>
      <w:tr w:rsidR="00D45972" w:rsidRPr="001C25FD" w:rsidTr="009507ED">
        <w:trPr>
          <w:trHeight w:hRule="exact" w:val="389"/>
        </w:trPr>
        <w:tc>
          <w:tcPr>
            <w:tcW w:w="513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51" w:line="240" w:lineRule="auto"/>
              <w:ind w:left="2088" w:right="283" w:hanging="162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-9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b/>
                <w:bCs/>
                <w:noProof/>
                <w:spacing w:val="-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ван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я</w:t>
            </w:r>
          </w:p>
        </w:tc>
        <w:tc>
          <w:tcPr>
            <w:tcW w:w="534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51" w:line="240" w:lineRule="auto"/>
              <w:ind w:left="947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Э</w:t>
            </w:r>
            <w:r w:rsidRPr="001C25FD">
              <w:rPr>
                <w:rFonts w:eastAsia="Times New Roman" w:cs="Times New Roman"/>
                <w:b/>
                <w:bCs/>
                <w:noProof/>
                <w:spacing w:val="5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b/>
                <w:bCs/>
                <w:noProof/>
                <w:spacing w:val="-5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 xml:space="preserve"> н</w:t>
            </w:r>
            <w:r w:rsidRPr="001C25FD">
              <w:rPr>
                <w:rFonts w:eastAsia="Times New Roman" w:cs="Times New Roman"/>
                <w:b/>
                <w:bCs/>
                <w:noProof/>
                <w:spacing w:val="-10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b/>
                <w:bCs/>
                <w:noProof/>
                <w:spacing w:val="2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ль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ой</w:t>
            </w:r>
            <w:r w:rsidRPr="001C25FD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b/>
                <w:bCs/>
                <w:noProof/>
                <w:spacing w:val="-7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b/>
                <w:bCs/>
                <w:noProof/>
                <w:spacing w:val="-6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b/>
                <w:bCs/>
                <w:noProof/>
                <w:spacing w:val="-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b/>
                <w:bCs/>
                <w:noProof/>
                <w:spacing w:val="-3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b/>
                <w:bCs/>
                <w:noProof/>
                <w:spacing w:val="-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к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</w:tr>
      <w:tr w:rsidR="00D45972" w:rsidRPr="001C25FD" w:rsidTr="009507ED">
        <w:trPr>
          <w:trHeight w:hRule="exact" w:val="386"/>
        </w:trPr>
        <w:tc>
          <w:tcPr>
            <w:tcW w:w="513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rPr>
                <w:noProof/>
                <w:lang w:val="ru-RU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8" w:line="240" w:lineRule="auto"/>
              <w:ind w:left="1118" w:right="109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1 </w:t>
            </w:r>
            <w:r w:rsidRPr="001C25FD">
              <w:rPr>
                <w:rFonts w:eastAsia="Times New Roman" w:cs="Times New Roman"/>
                <w:b/>
                <w:bCs/>
                <w:noProof/>
                <w:spacing w:val="-6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b/>
                <w:bCs/>
                <w:noProof/>
                <w:spacing w:val="-7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д</w:t>
            </w:r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8" w:line="240" w:lineRule="auto"/>
              <w:ind w:left="306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Св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ы</w:t>
            </w:r>
            <w:r w:rsidRPr="001C25FD">
              <w:rPr>
                <w:rFonts w:eastAsia="Times New Roman" w:cs="Times New Roman"/>
                <w:b/>
                <w:bCs/>
                <w:noProof/>
                <w:spacing w:val="-3"/>
                <w:sz w:val="22"/>
                <w:szCs w:val="22"/>
                <w:lang w:val="ru-RU"/>
              </w:rPr>
              <w:t>ш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1 </w:t>
            </w:r>
            <w:r w:rsidRPr="001C25FD">
              <w:rPr>
                <w:rFonts w:eastAsia="Times New Roman" w:cs="Times New Roman"/>
                <w:b/>
                <w:bCs/>
                <w:noProof/>
                <w:spacing w:val="-6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b/>
                <w:bCs/>
                <w:noProof/>
                <w:spacing w:val="-7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</w:p>
        </w:tc>
      </w:tr>
      <w:tr w:rsidR="00D45972" w:rsidRPr="001C25FD" w:rsidTr="009507ED">
        <w:trPr>
          <w:trHeight w:hRule="exact" w:val="362"/>
        </w:trPr>
        <w:tc>
          <w:tcPr>
            <w:tcW w:w="5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54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Мин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льный 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раст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я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pacing w:val="-9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исления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5" w:line="240" w:lineRule="auto"/>
              <w:ind w:left="1323" w:right="130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8</w:t>
            </w:r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5" w:line="240" w:lineRule="auto"/>
              <w:ind w:left="963" w:right="94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</w:t>
            </w:r>
          </w:p>
        </w:tc>
      </w:tr>
      <w:tr w:rsidR="00D45972" w:rsidRPr="001C25FD" w:rsidTr="009507ED">
        <w:trPr>
          <w:trHeight w:hRule="exact" w:val="365"/>
        </w:trPr>
        <w:tc>
          <w:tcPr>
            <w:tcW w:w="5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54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диц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нские 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1C25FD">
            <w:pPr>
              <w:spacing w:before="45" w:line="240" w:lineRule="auto"/>
              <w:ind w:left="532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Доп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5" w:line="240" w:lineRule="auto"/>
              <w:ind w:left="17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Доп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</w:p>
        </w:tc>
      </w:tr>
      <w:tr w:rsidR="00D45972" w:rsidRPr="001C25FD" w:rsidTr="009507ED">
        <w:trPr>
          <w:trHeight w:hRule="exact" w:val="614"/>
        </w:trPr>
        <w:tc>
          <w:tcPr>
            <w:tcW w:w="5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54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сно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я для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pacing w:val="-9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ислен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я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пере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7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1C25FD">
            <w:pPr>
              <w:spacing w:before="49" w:line="252" w:lineRule="exact"/>
              <w:ind w:left="253" w:right="192" w:firstLine="523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9"/>
                <w:sz w:val="22"/>
                <w:szCs w:val="22"/>
                <w:lang w:val="ru-RU"/>
              </w:rPr>
              <w:t>х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ж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 и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ди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ид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льно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тб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ра</w:t>
            </w:r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jc w:val="center"/>
              <w:rPr>
                <w:noProof/>
                <w:lang w:val="ru-RU"/>
              </w:rPr>
            </w:pPr>
          </w:p>
        </w:tc>
      </w:tr>
      <w:tr w:rsidR="00D45972" w:rsidRPr="001C25FD" w:rsidTr="009507ED">
        <w:trPr>
          <w:trHeight w:hRule="exact" w:val="617"/>
        </w:trPr>
        <w:tc>
          <w:tcPr>
            <w:tcW w:w="5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1" w:lineRule="auto"/>
              <w:ind w:left="54" w:right="495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lastRenderedPageBreak/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ып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лнен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7"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ъ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 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ре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иро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ной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наг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ру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ки 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%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т 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рен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но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 п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ана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5" w:line="240" w:lineRule="auto"/>
              <w:ind w:left="1342" w:right="13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5" w:line="240" w:lineRule="auto"/>
              <w:ind w:left="395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 менее 9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0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%</w:t>
            </w:r>
          </w:p>
        </w:tc>
      </w:tr>
      <w:tr w:rsidR="00D45972" w:rsidRPr="001C25FD" w:rsidTr="009507ED">
        <w:trPr>
          <w:trHeight w:hRule="exact" w:val="363"/>
        </w:trPr>
        <w:tc>
          <w:tcPr>
            <w:tcW w:w="5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6" w:line="240" w:lineRule="auto"/>
              <w:ind w:left="54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по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ная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spacing w:val="-8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лен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5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сть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разр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6" w:line="240" w:lineRule="auto"/>
              <w:ind w:left="1342" w:right="13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6" w:line="240" w:lineRule="auto"/>
              <w:ind w:left="982" w:right="95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</w:p>
        </w:tc>
      </w:tr>
      <w:tr w:rsidR="00D45972" w:rsidRPr="001C25FD" w:rsidTr="001C25FD">
        <w:trPr>
          <w:trHeight w:hRule="exact" w:val="652"/>
        </w:trPr>
        <w:tc>
          <w:tcPr>
            <w:tcW w:w="5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54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9"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соре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но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й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9507ED">
            <w:pPr>
              <w:spacing w:before="45" w:line="241" w:lineRule="auto"/>
              <w:ind w:left="153" w:right="91" w:firstLine="43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аст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е в </w:t>
            </w:r>
            <w:r w:rsidRPr="001C25FD">
              <w:rPr>
                <w:rFonts w:eastAsia="Times New Roman" w:cs="Times New Roman"/>
                <w:noProof/>
                <w:spacing w:val="-11"/>
                <w:sz w:val="22"/>
                <w:szCs w:val="22"/>
                <w:lang w:val="ru-RU"/>
              </w:rPr>
              <w:t>к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льн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ы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 игр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</w:p>
        </w:tc>
      </w:tr>
    </w:tbl>
    <w:p w:rsidR="00D45972" w:rsidRDefault="00D45972" w:rsidP="00D45972">
      <w:pPr>
        <w:spacing w:line="242" w:lineRule="auto"/>
        <w:ind w:left="142" w:right="-1" w:firstLine="35"/>
        <w:jc w:val="center"/>
        <w:rPr>
          <w:rFonts w:eastAsia="Times New Roman" w:cs="Times New Roman"/>
          <w:noProof/>
          <w:lang w:val="ru-RU"/>
        </w:rPr>
      </w:pPr>
    </w:p>
    <w:p w:rsidR="00D45972" w:rsidRDefault="00D45972" w:rsidP="00D45972">
      <w:pPr>
        <w:spacing w:line="274" w:lineRule="exact"/>
        <w:ind w:left="193" w:right="-1"/>
        <w:jc w:val="center"/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</w:pP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бова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по за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ю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а тр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нир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ово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чн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ый э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ап</w:t>
      </w:r>
      <w:r w:rsidRPr="009507E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вод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п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о 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9507E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ам</w:t>
      </w:r>
      <w:r w:rsidRPr="009507ED">
        <w:rPr>
          <w:rFonts w:eastAsia="Times New Roman" w:cs="Times New Roman"/>
          <w:b/>
          <w:bCs/>
          <w:noProof/>
          <w:spacing w:val="6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обу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я на тр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ен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во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ом 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э</w:t>
      </w:r>
      <w:r w:rsidRPr="009507ED">
        <w:rPr>
          <w:rFonts w:eastAsia="Times New Roman" w:cs="Times New Roman"/>
          <w:b/>
          <w:bCs/>
          <w:noProof/>
          <w:spacing w:val="2"/>
          <w:position w:val="-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е</w:t>
      </w:r>
    </w:p>
    <w:p w:rsidR="00EA4C33" w:rsidRPr="009507ED" w:rsidRDefault="00EA4C33" w:rsidP="00D45972">
      <w:pPr>
        <w:spacing w:line="274" w:lineRule="exact"/>
        <w:ind w:left="193" w:right="-1"/>
        <w:jc w:val="center"/>
        <w:rPr>
          <w:rFonts w:eastAsia="Times New Roman" w:cs="Times New Roman"/>
          <w:noProof/>
          <w:sz w:val="28"/>
          <w:szCs w:val="28"/>
          <w:lang w:val="ru-RU"/>
        </w:rPr>
      </w:pPr>
    </w:p>
    <w:tbl>
      <w:tblPr>
        <w:tblW w:w="10469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1416"/>
        <w:gridCol w:w="1323"/>
        <w:gridCol w:w="1798"/>
        <w:gridCol w:w="1700"/>
        <w:gridCol w:w="1536"/>
      </w:tblGrid>
      <w:tr w:rsidR="001C25FD" w:rsidRPr="001C25FD" w:rsidTr="001C25FD">
        <w:trPr>
          <w:trHeight w:hRule="exact" w:val="341"/>
        </w:trPr>
        <w:tc>
          <w:tcPr>
            <w:tcW w:w="26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:rsidR="001C25FD" w:rsidRPr="001C25FD" w:rsidRDefault="001C25FD" w:rsidP="001C25FD">
            <w:pPr>
              <w:spacing w:before="50" w:line="240" w:lineRule="auto"/>
              <w:ind w:left="806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ре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бо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я</w:t>
            </w:r>
          </w:p>
        </w:tc>
        <w:tc>
          <w:tcPr>
            <w:tcW w:w="7773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C25FD" w:rsidRPr="001C25FD" w:rsidRDefault="001C25FD" w:rsidP="009507ED">
            <w:pPr>
              <w:jc w:val="center"/>
              <w:rPr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рен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ый</w:t>
            </w:r>
            <w:r w:rsidRPr="001C25FD">
              <w:rPr>
                <w:rFonts w:eastAsia="Times New Roman" w:cs="Times New Roman"/>
                <w:b/>
                <w:bCs/>
                <w:noProof/>
                <w:spacing w:val="-1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э</w:t>
            </w:r>
            <w:r w:rsidRPr="001C25FD">
              <w:rPr>
                <w:rFonts w:eastAsia="Times New Roman" w:cs="Times New Roman"/>
                <w:b/>
                <w:bCs/>
                <w:noProof/>
                <w:spacing w:val="3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п</w:t>
            </w:r>
          </w:p>
        </w:tc>
      </w:tr>
      <w:tr w:rsidR="001C25FD" w:rsidRPr="001C25FD" w:rsidTr="001C25FD">
        <w:trPr>
          <w:trHeight w:hRule="exact" w:val="341"/>
        </w:trPr>
        <w:tc>
          <w:tcPr>
            <w:tcW w:w="2696" w:type="dxa"/>
            <w:vMerge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:rsidR="001C25FD" w:rsidRPr="001C25FD" w:rsidRDefault="001C25FD" w:rsidP="009507ED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7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C25FD" w:rsidRPr="001C25FD" w:rsidRDefault="001C25FD" w:rsidP="009507ED">
            <w:pPr>
              <w:spacing w:before="52" w:line="240" w:lineRule="auto"/>
              <w:ind w:left="155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На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ал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ьн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b/>
                <w:bCs/>
                <w:noProof/>
                <w:spacing w:val="-10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ц</w:t>
            </w:r>
            <w:r w:rsidRPr="001C25FD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ал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из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ц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я</w:t>
            </w:r>
          </w:p>
        </w:tc>
        <w:tc>
          <w:tcPr>
            <w:tcW w:w="503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C25FD" w:rsidRPr="001C25FD" w:rsidRDefault="001C25FD" w:rsidP="009507ED">
            <w:pPr>
              <w:jc w:val="center"/>
              <w:rPr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глубл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b/>
                <w:bCs/>
                <w:noProof/>
                <w:spacing w:val="-1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ц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ал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из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ц</w:t>
            </w:r>
            <w:r w:rsidRPr="001C25F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ия</w:t>
            </w:r>
          </w:p>
        </w:tc>
      </w:tr>
      <w:tr w:rsidR="009507ED" w:rsidRPr="001C25FD" w:rsidTr="009507ED">
        <w:trPr>
          <w:trHeight w:hRule="exact" w:val="341"/>
        </w:trPr>
        <w:tc>
          <w:tcPr>
            <w:tcW w:w="26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9507ED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9507ED">
            <w:pPr>
              <w:spacing w:before="50" w:line="240" w:lineRule="auto"/>
              <w:ind w:left="576" w:right="5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>1</w:t>
            </w:r>
            <w:r w:rsidR="003B121B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>г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9507ED">
            <w:pPr>
              <w:spacing w:before="50" w:line="240" w:lineRule="auto"/>
              <w:ind w:left="528" w:right="50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>2</w:t>
            </w:r>
            <w:r w:rsidR="003B121B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>г</w:t>
            </w:r>
          </w:p>
        </w:tc>
        <w:tc>
          <w:tcPr>
            <w:tcW w:w="1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9507ED">
            <w:pPr>
              <w:jc w:val="center"/>
              <w:rPr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>3</w:t>
            </w:r>
            <w:r w:rsidR="003B121B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2"/>
                <w:szCs w:val="22"/>
                <w:lang w:val="ru-RU"/>
              </w:rPr>
              <w:t>г</w:t>
            </w:r>
          </w:p>
        </w:tc>
        <w:tc>
          <w:tcPr>
            <w:tcW w:w="1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9507ED">
            <w:pPr>
              <w:spacing w:before="50" w:line="240" w:lineRule="auto"/>
              <w:ind w:left="22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4</w:t>
            </w:r>
            <w:r w:rsidR="003B121B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г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9507ED">
            <w:pPr>
              <w:spacing w:before="50" w:line="240" w:lineRule="auto"/>
              <w:ind w:left="179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5</w:t>
            </w:r>
            <w:r w:rsidR="003B121B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г</w:t>
            </w:r>
          </w:p>
        </w:tc>
      </w:tr>
      <w:tr w:rsidR="003B121B" w:rsidRPr="001C25FD" w:rsidTr="003B121B">
        <w:trPr>
          <w:trHeight w:hRule="exact" w:val="571"/>
        </w:trPr>
        <w:tc>
          <w:tcPr>
            <w:tcW w:w="26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B121B" w:rsidRPr="001C25FD" w:rsidRDefault="003B121B" w:rsidP="003B121B">
            <w:pPr>
              <w:spacing w:before="45" w:line="240" w:lineRule="auto"/>
              <w:ind w:left="54" w:right="30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ь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ый</w:t>
            </w:r>
            <w:r w:rsidRPr="001C25FD">
              <w:rPr>
                <w:rFonts w:eastAsia="Times New Roman" w:cs="Times New Roman"/>
                <w:noProof/>
                <w:spacing w:val="-10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озр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-6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 з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B121B" w:rsidRPr="001C25FD" w:rsidRDefault="003B121B" w:rsidP="003B121B">
            <w:pPr>
              <w:spacing w:before="45" w:line="240" w:lineRule="auto"/>
              <w:ind w:left="574" w:right="54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10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B121B" w:rsidRPr="001C25FD" w:rsidRDefault="003B121B" w:rsidP="003B121B">
            <w:pPr>
              <w:spacing w:before="45" w:line="240" w:lineRule="auto"/>
              <w:ind w:left="526" w:right="50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11</w:t>
            </w:r>
          </w:p>
        </w:tc>
        <w:tc>
          <w:tcPr>
            <w:tcW w:w="1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B121B" w:rsidRPr="001C25FD" w:rsidRDefault="003B121B" w:rsidP="003B121B">
            <w:pPr>
              <w:jc w:val="center"/>
              <w:rPr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12</w:t>
            </w:r>
          </w:p>
        </w:tc>
        <w:tc>
          <w:tcPr>
            <w:tcW w:w="1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B121B" w:rsidRPr="001C25FD" w:rsidRDefault="003B121B" w:rsidP="003B121B">
            <w:pPr>
              <w:spacing w:before="45" w:line="240" w:lineRule="auto"/>
              <w:ind w:left="217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13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B121B" w:rsidRPr="001C25FD" w:rsidRDefault="003B121B" w:rsidP="003B121B">
            <w:pPr>
              <w:spacing w:before="45" w:line="240" w:lineRule="auto"/>
              <w:ind w:left="174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14</w:t>
            </w:r>
          </w:p>
        </w:tc>
      </w:tr>
      <w:tr w:rsidR="00D45972" w:rsidRPr="001C25FD" w:rsidTr="003B121B">
        <w:trPr>
          <w:trHeight w:hRule="exact" w:val="803"/>
        </w:trPr>
        <w:tc>
          <w:tcPr>
            <w:tcW w:w="26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D45972" w:rsidP="003B121B">
            <w:pPr>
              <w:spacing w:before="45" w:line="240" w:lineRule="auto"/>
              <w:ind w:left="54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ц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к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еб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ов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9507ED">
            <w:pPr>
              <w:spacing w:before="49" w:line="228" w:lineRule="exact"/>
              <w:ind w:left="79" w:right="18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Доп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="009507ED"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="009507ED"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ям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9507ED">
            <w:pPr>
              <w:spacing w:before="49" w:line="228" w:lineRule="exact"/>
              <w:ind w:left="128" w:right="75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Доп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="009507ED"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з</w:t>
            </w:r>
            <w:r w:rsidR="009507ED"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ям</w:t>
            </w:r>
          </w:p>
        </w:tc>
        <w:tc>
          <w:tcPr>
            <w:tcW w:w="1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1C25FD">
            <w:pPr>
              <w:spacing w:before="45" w:line="239" w:lineRule="auto"/>
              <w:ind w:left="49" w:right="25" w:firstLine="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ед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ци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0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2"/>
                <w:w w:val="99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ед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9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1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в г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д</w:t>
            </w:r>
          </w:p>
        </w:tc>
        <w:tc>
          <w:tcPr>
            <w:tcW w:w="1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39" w:lineRule="auto"/>
              <w:ind w:left="71" w:right="50" w:firstLine="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ед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ци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0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3"/>
                <w:w w:val="99"/>
                <w:sz w:val="22"/>
                <w:szCs w:val="22"/>
                <w:lang w:val="ru-RU"/>
              </w:rPr>
              <w:t>о</w:t>
            </w:r>
            <w:r w:rsidR="001C25FD"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ед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9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1 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 xml:space="preserve">а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д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39" w:lineRule="auto"/>
              <w:ind w:left="95" w:right="69" w:firstLine="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ед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ци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 xml:space="preserve">е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ед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 xml:space="preserve">1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д</w:t>
            </w:r>
          </w:p>
        </w:tc>
      </w:tr>
      <w:tr w:rsidR="009507ED" w:rsidRPr="001C25FD" w:rsidTr="003B121B">
        <w:trPr>
          <w:trHeight w:hRule="exact" w:val="1130"/>
        </w:trPr>
        <w:tc>
          <w:tcPr>
            <w:tcW w:w="26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3B121B">
            <w:pPr>
              <w:spacing w:before="45" w:line="240" w:lineRule="auto"/>
              <w:ind w:left="54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Осн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8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за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ния</w:t>
            </w:r>
          </w:p>
        </w:tc>
        <w:tc>
          <w:tcPr>
            <w:tcW w:w="141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spacing w:before="45" w:line="239" w:lineRule="auto"/>
              <w:ind w:left="61" w:right="38" w:hanging="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ып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лн</w:t>
            </w:r>
            <w:r w:rsidRPr="001C25FD">
              <w:rPr>
                <w:rFonts w:eastAsia="Times New Roman" w:cs="Times New Roman"/>
                <w:noProof/>
                <w:spacing w:val="3"/>
                <w:w w:val="99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 xml:space="preserve">е 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ев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2"/>
                <w:w w:val="99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3"/>
                <w:w w:val="99"/>
                <w:sz w:val="22"/>
                <w:szCs w:val="22"/>
                <w:lang w:val="ru-RU"/>
              </w:rPr>
              <w:t>ы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 xml:space="preserve">х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ор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10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 xml:space="preserve">о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Ф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Ф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П</w:t>
            </w:r>
          </w:p>
        </w:tc>
        <w:tc>
          <w:tcPr>
            <w:tcW w:w="132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rPr>
                <w:noProof/>
                <w:lang w:val="ru-RU"/>
              </w:rPr>
            </w:pPr>
          </w:p>
        </w:tc>
        <w:tc>
          <w:tcPr>
            <w:tcW w:w="1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spacing w:before="45" w:line="240" w:lineRule="auto"/>
              <w:ind w:left="39" w:right="19" w:firstLine="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ып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лн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8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2"/>
                <w:w w:val="99"/>
                <w:sz w:val="22"/>
                <w:szCs w:val="22"/>
                <w:lang w:val="ru-RU"/>
              </w:rPr>
              <w:t>р</w:t>
            </w:r>
            <w:r w:rsidR="001C25FD"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ы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  <w:r w:rsidRPr="001C25FD">
              <w:rPr>
                <w:rFonts w:eastAsia="Times New Roman" w:cs="Times New Roman"/>
                <w:noProof/>
                <w:spacing w:val="-7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орм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а</w:t>
            </w:r>
            <w:r w:rsidR="001C25FD"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ти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Ф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w w:val="99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1"/>
                <w:w w:val="99"/>
                <w:sz w:val="22"/>
                <w:szCs w:val="22"/>
                <w:lang w:val="ru-RU"/>
              </w:rPr>
              <w:t>Ф</w:t>
            </w:r>
            <w:r w:rsidRPr="001C25FD">
              <w:rPr>
                <w:rFonts w:eastAsia="Times New Roman" w:cs="Times New Roman"/>
                <w:noProof/>
                <w:w w:val="99"/>
                <w:sz w:val="22"/>
                <w:szCs w:val="22"/>
                <w:lang w:val="ru-RU"/>
              </w:rPr>
              <w:t>П</w:t>
            </w:r>
          </w:p>
        </w:tc>
        <w:tc>
          <w:tcPr>
            <w:tcW w:w="1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rPr>
                <w:noProof/>
                <w:lang w:val="ru-RU"/>
              </w:rPr>
            </w:pP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rPr>
                <w:noProof/>
                <w:lang w:val="ru-RU"/>
              </w:rPr>
            </w:pPr>
          </w:p>
        </w:tc>
      </w:tr>
      <w:tr w:rsidR="009507ED" w:rsidRPr="001C25FD" w:rsidTr="003B121B">
        <w:trPr>
          <w:trHeight w:hRule="exact" w:val="529"/>
        </w:trPr>
        <w:tc>
          <w:tcPr>
            <w:tcW w:w="2696" w:type="dxa"/>
            <w:vMerge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3B121B">
            <w:pPr>
              <w:rPr>
                <w:noProof/>
                <w:lang w:val="ru-RU"/>
              </w:rPr>
            </w:pPr>
          </w:p>
        </w:tc>
        <w:tc>
          <w:tcPr>
            <w:tcW w:w="141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rPr>
                <w:noProof/>
                <w:lang w:val="ru-RU"/>
              </w:rPr>
            </w:pPr>
          </w:p>
        </w:tc>
        <w:tc>
          <w:tcPr>
            <w:tcW w:w="132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rPr>
                <w:noProof/>
                <w:lang w:val="ru-RU"/>
              </w:rPr>
            </w:pPr>
          </w:p>
        </w:tc>
        <w:tc>
          <w:tcPr>
            <w:tcW w:w="1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1C25FD">
            <w:pPr>
              <w:spacing w:before="45" w:line="240" w:lineRule="auto"/>
              <w:ind w:right="3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Юн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ше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ки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9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ды</w:t>
            </w:r>
          </w:p>
        </w:tc>
        <w:tc>
          <w:tcPr>
            <w:tcW w:w="1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1C25FD">
            <w:pPr>
              <w:spacing w:before="45" w:line="240" w:lineRule="auto"/>
              <w:ind w:right="8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Юн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ше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ки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9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зр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1C25FD">
            <w:pPr>
              <w:spacing w:before="45" w:line="240" w:lineRule="auto"/>
              <w:ind w:right="19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Юн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ше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ки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е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зр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</w:t>
            </w:r>
          </w:p>
        </w:tc>
      </w:tr>
      <w:tr w:rsidR="009507ED" w:rsidRPr="001C25FD" w:rsidTr="003B121B">
        <w:trPr>
          <w:trHeight w:hRule="exact" w:val="1416"/>
        </w:trPr>
        <w:tc>
          <w:tcPr>
            <w:tcW w:w="26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507ED" w:rsidRPr="001C25FD" w:rsidRDefault="009507ED" w:rsidP="003B121B">
            <w:pPr>
              <w:rPr>
                <w:noProof/>
                <w:lang w:val="ru-RU"/>
              </w:rPr>
            </w:pP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spacing w:before="44" w:line="240" w:lineRule="auto"/>
              <w:ind w:left="91" w:right="70" w:firstLine="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Уча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тие 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горо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их</w:t>
            </w:r>
            <w:r w:rsidRPr="001C25FD">
              <w:rPr>
                <w:rFonts w:eastAsia="Times New Roman" w:cs="Times New Roman"/>
                <w:noProof/>
                <w:spacing w:val="4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D45972">
            <w:pPr>
              <w:spacing w:before="44" w:line="240" w:lineRule="auto"/>
              <w:ind w:left="48" w:right="28" w:firstLine="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Уча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тие 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горо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их</w:t>
            </w:r>
            <w:r w:rsidRPr="001C25FD">
              <w:rPr>
                <w:rFonts w:eastAsia="Times New Roman" w:cs="Times New Roman"/>
                <w:noProof/>
                <w:spacing w:val="4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ор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ев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не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е 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2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-х</w:t>
            </w:r>
          </w:p>
        </w:tc>
        <w:tc>
          <w:tcPr>
            <w:tcW w:w="1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9507ED">
            <w:pPr>
              <w:spacing w:before="44" w:line="240" w:lineRule="auto"/>
              <w:ind w:left="133" w:right="42" w:hanging="31"/>
              <w:jc w:val="both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Уча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тие 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ор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их и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лас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ы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с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(не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ме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3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х)</w:t>
            </w:r>
          </w:p>
        </w:tc>
        <w:tc>
          <w:tcPr>
            <w:tcW w:w="1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9507ED">
            <w:pPr>
              <w:spacing w:before="44" w:line="240" w:lineRule="auto"/>
              <w:ind w:left="123" w:right="100" w:firstLine="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Уча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тие 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ор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ск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их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лас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ы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х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ор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ев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(не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е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4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х)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07ED" w:rsidRPr="001C25FD" w:rsidRDefault="009507ED" w:rsidP="009507ED">
            <w:pPr>
              <w:spacing w:before="44" w:line="240" w:lineRule="auto"/>
              <w:ind w:left="63" w:right="40" w:firstLine="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Уча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тие 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ых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,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р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г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льн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ы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с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ор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ев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ва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я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(не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ме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е 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5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х)</w:t>
            </w:r>
          </w:p>
        </w:tc>
      </w:tr>
      <w:tr w:rsidR="00D45972" w:rsidRPr="001C25FD" w:rsidTr="003B121B">
        <w:trPr>
          <w:trHeight w:hRule="exact" w:val="1125"/>
        </w:trPr>
        <w:tc>
          <w:tcPr>
            <w:tcW w:w="26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45972" w:rsidRPr="001C25FD" w:rsidRDefault="00D45972" w:rsidP="003B121B">
            <w:pPr>
              <w:spacing w:before="45" w:line="240" w:lineRule="auto"/>
              <w:ind w:left="54" w:right="41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ып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лн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0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бъе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6"/>
                <w:sz w:val="22"/>
                <w:szCs w:val="22"/>
                <w:lang w:val="ru-RU"/>
              </w:rPr>
              <w:t>р</w:t>
            </w:r>
            <w:r w:rsidR="001C25FD"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й</w:t>
            </w:r>
            <w:r w:rsidRPr="001C25FD">
              <w:rPr>
                <w:rFonts w:eastAsia="Times New Roman" w:cs="Times New Roman"/>
                <w:noProof/>
                <w:spacing w:val="-7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аг</w:t>
            </w:r>
            <w:r w:rsidRPr="001C25FD">
              <w:rPr>
                <w:rFonts w:eastAsia="Times New Roman" w:cs="Times New Roman"/>
                <w:noProof/>
                <w:spacing w:val="4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у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з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к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1C25FD">
              <w:rPr>
                <w:rFonts w:eastAsia="Times New Roman" w:cs="Times New Roman"/>
                <w:noProof/>
                <w:spacing w:val="-9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%</w:t>
            </w:r>
            <w:r w:rsidRPr="001C25FD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48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1C25FD">
              <w:rPr>
                <w:rFonts w:eastAsia="Times New Roman" w:cs="Times New Roman"/>
                <w:noProof/>
                <w:spacing w:val="4"/>
                <w:sz w:val="22"/>
                <w:szCs w:val="22"/>
                <w:lang w:val="ru-RU"/>
              </w:rPr>
              <w:t>р</w:t>
            </w:r>
            <w:r w:rsidRPr="001C25FD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ро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1C25FD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ч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го</w:t>
            </w:r>
            <w:r w:rsidRPr="001C25FD">
              <w:rPr>
                <w:rFonts w:eastAsia="Times New Roman" w:cs="Times New Roman"/>
                <w:noProof/>
                <w:spacing w:val="-10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п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л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107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ее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90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%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59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ее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93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%</w:t>
            </w:r>
          </w:p>
        </w:tc>
        <w:tc>
          <w:tcPr>
            <w:tcW w:w="1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299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ее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93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%</w:t>
            </w:r>
          </w:p>
        </w:tc>
        <w:tc>
          <w:tcPr>
            <w:tcW w:w="1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249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ее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90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%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5972" w:rsidRPr="001C25FD" w:rsidRDefault="00D45972" w:rsidP="00D45972">
            <w:pPr>
              <w:spacing w:before="45" w:line="240" w:lineRule="auto"/>
              <w:ind w:left="169" w:right="-20"/>
              <w:rPr>
                <w:rFonts w:eastAsia="Times New Roman" w:cs="Times New Roman"/>
                <w:noProof/>
                <w:lang w:val="ru-RU"/>
              </w:rPr>
            </w:pP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1C25FD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ее</w:t>
            </w:r>
            <w:r w:rsidRPr="001C25FD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 xml:space="preserve"> </w:t>
            </w:r>
            <w:r w:rsidRPr="001C25FD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90</w:t>
            </w:r>
            <w:r w:rsidRPr="001C25FD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%</w:t>
            </w:r>
          </w:p>
        </w:tc>
      </w:tr>
    </w:tbl>
    <w:p w:rsidR="00D45972" w:rsidRPr="002E580E" w:rsidRDefault="00D45972" w:rsidP="00D45972">
      <w:pPr>
        <w:spacing w:line="242" w:lineRule="auto"/>
        <w:ind w:left="142" w:right="-1" w:firstLine="35"/>
        <w:jc w:val="center"/>
        <w:rPr>
          <w:rFonts w:eastAsia="Times New Roman" w:cs="Times New Roman"/>
          <w:noProof/>
          <w:lang w:val="ru-RU"/>
        </w:rPr>
      </w:pPr>
    </w:p>
    <w:p w:rsidR="00D45972" w:rsidRPr="009507ED" w:rsidRDefault="00D45972" w:rsidP="001C25FD">
      <w:pPr>
        <w:spacing w:line="240" w:lineRule="auto"/>
        <w:ind w:left="2336" w:right="-20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оль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во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ые</w:t>
      </w:r>
      <w:r w:rsidRPr="009507ED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9507ED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вы</w:t>
      </w:r>
      <w:r w:rsidRPr="009507ED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о О</w:t>
      </w:r>
      <w:r w:rsidRPr="009507ED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Ф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П и</w:t>
      </w:r>
      <w:r w:rsidRPr="009507ED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z w:val="28"/>
          <w:szCs w:val="28"/>
          <w:lang w:val="ru-RU"/>
        </w:rPr>
        <w:t>СФП</w:t>
      </w:r>
    </w:p>
    <w:p w:rsidR="00D45972" w:rsidRDefault="00D45972" w:rsidP="001C25FD">
      <w:pPr>
        <w:spacing w:line="240" w:lineRule="auto"/>
        <w:ind w:right="323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9507ED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вня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>б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спе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 xml:space="preserve">ой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="00EA4C33">
        <w:rPr>
          <w:rFonts w:eastAsia="Times New Roman" w:cs="Times New Roman"/>
          <w:noProof/>
          <w:spacing w:val="5"/>
          <w:sz w:val="28"/>
          <w:szCs w:val="28"/>
          <w:lang w:val="ru-RU"/>
        </w:rPr>
        <w:t>об</w:t>
      </w:r>
      <w:r w:rsidRPr="009507ED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pacing w:val="7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="00EA4C33">
        <w:rPr>
          <w:rFonts w:eastAsia="Times New Roman" w:cs="Times New Roman"/>
          <w:noProof/>
          <w:spacing w:val="1"/>
          <w:sz w:val="28"/>
          <w:szCs w:val="28"/>
          <w:lang w:val="ru-RU"/>
        </w:rPr>
        <w:t>ю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9507ED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 от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9507ED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тбола</w:t>
      </w:r>
      <w:r w:rsidRPr="009507ED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трол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9507ED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вов</w:t>
      </w:r>
      <w:r w:rsidRPr="009507ED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ОФП</w:t>
      </w:r>
      <w:r w:rsidRPr="009507ED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СФП</w:t>
      </w:r>
      <w:r w:rsidRPr="009507ED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нима</w:t>
      </w:r>
      <w:r w:rsidRPr="009507ED">
        <w:rPr>
          <w:rFonts w:eastAsia="Times New Roman" w:cs="Times New Roman"/>
          <w:noProof/>
          <w:spacing w:val="11"/>
          <w:sz w:val="28"/>
          <w:szCs w:val="28"/>
          <w:lang w:val="ru-RU"/>
        </w:rPr>
        <w:t>ю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9507ED">
        <w:rPr>
          <w:rFonts w:eastAsia="Times New Roman" w:cs="Times New Roman"/>
          <w:noProof/>
          <w:spacing w:val="-4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я и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ма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вы фед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9507ED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pacing w:val="-3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 xml:space="preserve">ртов </w:t>
      </w:r>
      <w:r w:rsidRPr="009507ED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9507ED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дго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овк</w:t>
      </w:r>
      <w:r w:rsidRPr="009507ED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3B121B" w:rsidRPr="009507ED" w:rsidRDefault="003B121B" w:rsidP="001C25FD">
      <w:pPr>
        <w:spacing w:line="240" w:lineRule="auto"/>
        <w:ind w:right="323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</w:p>
    <w:p w:rsidR="008E20B7" w:rsidRDefault="00D45972" w:rsidP="001C25FD">
      <w:pPr>
        <w:spacing w:line="240" w:lineRule="auto"/>
        <w:jc w:val="center"/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</w:pP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Но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мативы 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о ба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к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е</w:t>
      </w:r>
      <w:r w:rsid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тболу 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для за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с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л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spacing w:val="3"/>
          <w:position w:val="-1"/>
          <w:sz w:val="28"/>
          <w:szCs w:val="28"/>
          <w:lang w:val="ru-RU"/>
        </w:rPr>
        <w:t>и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я в 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г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у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пп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ы на 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п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е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р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в</w:t>
      </w:r>
      <w:r w:rsidRPr="009507ED">
        <w:rPr>
          <w:rFonts w:eastAsia="Times New Roman" w:cs="Times New Roman"/>
          <w:b/>
          <w:bCs/>
          <w:noProof/>
          <w:spacing w:val="-3"/>
          <w:position w:val="-1"/>
          <w:sz w:val="28"/>
          <w:szCs w:val="28"/>
          <w:lang w:val="ru-RU"/>
        </w:rPr>
        <w:t>ы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й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э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т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ап</w:t>
      </w:r>
      <w:r w:rsidRPr="009507ED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 xml:space="preserve"> 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</w:t>
      </w:r>
      <w:r w:rsidRPr="009507ED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ч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аль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н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ой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 xml:space="preserve"> п</w:t>
      </w:r>
      <w:r w:rsidRPr="009507ED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о</w:t>
      </w:r>
      <w:r w:rsidRPr="009507ED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д</w:t>
      </w:r>
      <w:r w:rsidRPr="009507ED">
        <w:rPr>
          <w:rFonts w:eastAsia="Times New Roman" w:cs="Times New Roman"/>
          <w:b/>
          <w:bCs/>
          <w:noProof/>
          <w:spacing w:val="3"/>
          <w:position w:val="-1"/>
          <w:sz w:val="28"/>
          <w:szCs w:val="28"/>
          <w:lang w:val="ru-RU"/>
        </w:rPr>
        <w:t>г</w:t>
      </w:r>
      <w:r w:rsidRPr="009507ED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отовки</w:t>
      </w:r>
    </w:p>
    <w:p w:rsidR="009507ED" w:rsidRPr="009507ED" w:rsidRDefault="009507ED" w:rsidP="00D45972">
      <w:pPr>
        <w:jc w:val="center"/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</w:pPr>
    </w:p>
    <w:tbl>
      <w:tblPr>
        <w:tblW w:w="0" w:type="auto"/>
        <w:jc w:val="center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0"/>
        <w:gridCol w:w="1133"/>
        <w:gridCol w:w="977"/>
        <w:gridCol w:w="1157"/>
        <w:gridCol w:w="1157"/>
        <w:gridCol w:w="1157"/>
        <w:gridCol w:w="941"/>
      </w:tblGrid>
      <w:tr w:rsidR="00D45972" w:rsidRPr="002E580E" w:rsidTr="001C25FD">
        <w:trPr>
          <w:trHeight w:hRule="exact" w:val="246"/>
          <w:jc w:val="center"/>
        </w:trPr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1C25FD">
            <w:pPr>
              <w:spacing w:line="251" w:lineRule="exact"/>
              <w:ind w:right="-1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Конт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ые</w:t>
            </w:r>
            <w:r w:rsidR="009507E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упра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нения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51" w:lineRule="exact"/>
              <w:ind w:left="1088" w:right="106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51" w:lineRule="exact"/>
              <w:ind w:left="1177" w:right="115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D45972" w:rsidRPr="002E580E" w:rsidTr="001C25FD">
        <w:trPr>
          <w:trHeight w:hRule="exact" w:val="281"/>
          <w:jc w:val="center"/>
        </w:trPr>
        <w:tc>
          <w:tcPr>
            <w:tcW w:w="42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6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51" w:lineRule="exact"/>
              <w:ind w:left="2439" w:right="242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 у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нь</w:t>
            </w:r>
          </w:p>
        </w:tc>
      </w:tr>
      <w:tr w:rsidR="00D45972" w:rsidRPr="002E580E" w:rsidTr="001C25FD">
        <w:trPr>
          <w:trHeight w:hRule="exact" w:val="286"/>
          <w:jc w:val="center"/>
        </w:trPr>
        <w:tc>
          <w:tcPr>
            <w:tcW w:w="42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9" w:lineRule="exact"/>
              <w:ind w:left="160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кий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9" w:lineRule="exact"/>
              <w:ind w:left="114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9" w:lineRule="exact"/>
              <w:ind w:left="244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9" w:lineRule="exact"/>
              <w:ind w:left="172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9" w:lineRule="exact"/>
              <w:ind w:left="203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сред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ий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9" w:lineRule="exact"/>
              <w:ind w:left="136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й</w:t>
            </w:r>
          </w:p>
        </w:tc>
      </w:tr>
      <w:tr w:rsidR="00D45972" w:rsidRPr="002E580E" w:rsidTr="001C25FD">
        <w:trPr>
          <w:trHeight w:hRule="exact" w:val="272"/>
          <w:jc w:val="center"/>
        </w:trPr>
        <w:tc>
          <w:tcPr>
            <w:tcW w:w="107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E62981" w:rsidRDefault="00D45972" w:rsidP="009507ED">
            <w:pPr>
              <w:tabs>
                <w:tab w:val="left" w:pos="10684"/>
              </w:tabs>
              <w:spacing w:line="251" w:lineRule="exact"/>
              <w:ind w:left="3775" w:right="58" w:hanging="37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Об</w:t>
            </w:r>
            <w:r w:rsidRPr="00E62981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щ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ая </w:t>
            </w:r>
            <w:r w:rsidRPr="00E62981">
              <w:rPr>
                <w:rFonts w:eastAsia="Times New Roman" w:cs="Times New Roman"/>
                <w:b/>
                <w:bCs/>
                <w:noProof/>
                <w:spacing w:val="-6"/>
                <w:sz w:val="22"/>
                <w:szCs w:val="22"/>
                <w:lang w:val="ru-RU"/>
              </w:rPr>
              <w:t>ф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изическая</w:t>
            </w:r>
            <w:r w:rsidRPr="00E62981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п</w:t>
            </w:r>
            <w:r w:rsidRPr="00E62981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д</w:t>
            </w:r>
            <w:r w:rsidRPr="00E62981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г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отовк</w:t>
            </w:r>
            <w:r w:rsidRPr="00E62981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а</w:t>
            </w:r>
          </w:p>
        </w:tc>
      </w:tr>
      <w:tr w:rsidR="00D45972" w:rsidRPr="002E580E" w:rsidTr="001C25FD">
        <w:trPr>
          <w:trHeight w:hRule="exact" w:val="290"/>
          <w:jc w:val="center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ег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01" w:right="38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24" w:right="301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13" w:right="39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13" w:right="39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13" w:right="39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05" w:right="28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,7</w:t>
            </w:r>
          </w:p>
        </w:tc>
      </w:tr>
      <w:tr w:rsidR="00D45972" w:rsidRPr="002E580E" w:rsidTr="001C25FD">
        <w:trPr>
          <w:trHeight w:hRule="exact" w:val="280"/>
          <w:jc w:val="center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Ск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оро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ст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9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6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яча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6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25" w:right="40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48" w:right="32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37" w:right="41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37" w:right="41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37" w:right="41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16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29" w:right="309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17</w:t>
            </w:r>
          </w:p>
        </w:tc>
      </w:tr>
      <w:tr w:rsidR="00D45972" w:rsidRPr="002E580E" w:rsidTr="001C25FD">
        <w:trPr>
          <w:trHeight w:hRule="exact" w:val="284"/>
          <w:jc w:val="center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74" w:right="35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130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298" w:right="27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86" w:right="36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87" w:right="36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86" w:right="36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110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279" w:right="25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105</w:t>
            </w:r>
          </w:p>
        </w:tc>
      </w:tr>
      <w:tr w:rsidR="00D45972" w:rsidRPr="002E580E" w:rsidTr="001C25FD">
        <w:trPr>
          <w:trHeight w:hRule="exact" w:val="288"/>
          <w:jc w:val="center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-6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со в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6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7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25" w:right="40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48" w:right="32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37" w:right="41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37" w:right="41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437" w:right="41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972" w:rsidRPr="002E580E" w:rsidRDefault="00D45972" w:rsidP="009507ED">
            <w:pPr>
              <w:spacing w:line="225" w:lineRule="exact"/>
              <w:ind w:left="329" w:right="309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20</w:t>
            </w:r>
          </w:p>
        </w:tc>
      </w:tr>
    </w:tbl>
    <w:p w:rsidR="00D45972" w:rsidRDefault="00D45972" w:rsidP="00D45972">
      <w:pPr>
        <w:jc w:val="center"/>
        <w:rPr>
          <w:lang w:val="ru-RU"/>
        </w:rPr>
      </w:pPr>
    </w:p>
    <w:p w:rsidR="00D45972" w:rsidRDefault="00D45972" w:rsidP="00D45972">
      <w:pPr>
        <w:spacing w:before="32" w:line="249" w:lineRule="exact"/>
        <w:ind w:left="222" w:right="-20"/>
        <w:jc w:val="center"/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</w:pP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Конт</w:t>
      </w:r>
      <w:r w:rsidRPr="00EA4C33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р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ль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н</w:t>
      </w:r>
      <w:r w:rsidRPr="00EA4C33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-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пе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р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е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ны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е нор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м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pacing w:val="-3"/>
          <w:position w:val="-1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и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ы по б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скет</w:t>
      </w:r>
      <w:r w:rsidRPr="00EA4C33">
        <w:rPr>
          <w:rFonts w:eastAsia="Times New Roman" w:cs="Times New Roman"/>
          <w:b/>
          <w:bCs/>
          <w:noProof/>
          <w:spacing w:val="-3"/>
          <w:position w:val="-1"/>
          <w:sz w:val="28"/>
          <w:szCs w:val="28"/>
          <w:lang w:val="ru-RU"/>
        </w:rPr>
        <w:t>б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л</w:t>
      </w:r>
      <w:r w:rsidR="009507ED"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у 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я 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г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ру</w:t>
      </w:r>
      <w:r w:rsidRPr="00EA4C33">
        <w:rPr>
          <w:rFonts w:eastAsia="Times New Roman" w:cs="Times New Roman"/>
          <w:b/>
          <w:bCs/>
          <w:noProof/>
          <w:spacing w:val="-3"/>
          <w:position w:val="-1"/>
          <w:sz w:val="28"/>
          <w:szCs w:val="28"/>
          <w:lang w:val="ru-RU"/>
        </w:rPr>
        <w:t>п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п на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ч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ь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н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й по</w:t>
      </w:r>
      <w:r w:rsidRPr="00EA4C33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гото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 xml:space="preserve">ки 1 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г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 xml:space="preserve"> 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б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у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чения</w:t>
      </w:r>
    </w:p>
    <w:p w:rsidR="00EA4C33" w:rsidRPr="00EA4C33" w:rsidRDefault="00EA4C33" w:rsidP="00D45972">
      <w:pPr>
        <w:spacing w:before="32" w:line="249" w:lineRule="exact"/>
        <w:ind w:left="222" w:right="-20"/>
        <w:jc w:val="center"/>
        <w:rPr>
          <w:rFonts w:eastAsia="Times New Roman" w:cs="Times New Roman"/>
          <w:noProof/>
          <w:sz w:val="28"/>
          <w:szCs w:val="28"/>
          <w:lang w:val="ru-RU"/>
        </w:rPr>
      </w:pPr>
    </w:p>
    <w:tbl>
      <w:tblPr>
        <w:tblW w:w="0" w:type="auto"/>
        <w:tblInd w:w="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0"/>
        <w:gridCol w:w="1133"/>
        <w:gridCol w:w="994"/>
        <w:gridCol w:w="1133"/>
        <w:gridCol w:w="1136"/>
        <w:gridCol w:w="1044"/>
        <w:gridCol w:w="941"/>
      </w:tblGrid>
      <w:tr w:rsidR="00D45972" w:rsidRPr="002E580E" w:rsidTr="001C25FD">
        <w:trPr>
          <w:trHeight w:hRule="exact" w:val="316"/>
        </w:trPr>
        <w:tc>
          <w:tcPr>
            <w:tcW w:w="4220" w:type="dxa"/>
            <w:vMerge w:val="restart"/>
            <w:vAlign w:val="center"/>
          </w:tcPr>
          <w:p w:rsidR="00D45972" w:rsidRPr="002E580E" w:rsidRDefault="00D45972" w:rsidP="001C25FD">
            <w:pPr>
              <w:spacing w:line="251" w:lineRule="exact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Конт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ые</w:t>
            </w:r>
            <w:r w:rsidR="009507ED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упра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нения</w:t>
            </w:r>
          </w:p>
        </w:tc>
        <w:tc>
          <w:tcPr>
            <w:tcW w:w="3260" w:type="dxa"/>
            <w:gridSpan w:val="3"/>
            <w:vAlign w:val="center"/>
          </w:tcPr>
          <w:p w:rsidR="00D45972" w:rsidRPr="002E580E" w:rsidRDefault="00D45972" w:rsidP="009507ED">
            <w:pPr>
              <w:spacing w:line="251" w:lineRule="exact"/>
              <w:ind w:left="1086" w:right="106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121" w:type="dxa"/>
            <w:gridSpan w:val="3"/>
            <w:vAlign w:val="center"/>
          </w:tcPr>
          <w:p w:rsidR="00D45972" w:rsidRPr="002E580E" w:rsidRDefault="00D45972" w:rsidP="009507ED">
            <w:pPr>
              <w:spacing w:line="251" w:lineRule="exact"/>
              <w:ind w:left="1113" w:right="108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D45972" w:rsidRPr="002E580E" w:rsidTr="00EA4C33">
        <w:trPr>
          <w:trHeight w:hRule="exact" w:val="420"/>
        </w:trPr>
        <w:tc>
          <w:tcPr>
            <w:tcW w:w="4220" w:type="dxa"/>
            <w:vMerge/>
            <w:vAlign w:val="center"/>
          </w:tcPr>
          <w:p w:rsidR="00D45972" w:rsidRPr="002E580E" w:rsidRDefault="00D45972" w:rsidP="009507ED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6381" w:type="dxa"/>
            <w:gridSpan w:val="6"/>
            <w:vAlign w:val="center"/>
          </w:tcPr>
          <w:p w:rsidR="00D45972" w:rsidRPr="002E580E" w:rsidRDefault="00D45972" w:rsidP="009507ED">
            <w:pPr>
              <w:spacing w:line="251" w:lineRule="exact"/>
              <w:ind w:left="2797" w:right="277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</w:t>
            </w:r>
          </w:p>
        </w:tc>
      </w:tr>
      <w:tr w:rsidR="00D45972" w:rsidRPr="002E580E" w:rsidTr="00EA4C33">
        <w:trPr>
          <w:trHeight w:hRule="exact" w:val="284"/>
        </w:trPr>
        <w:tc>
          <w:tcPr>
            <w:tcW w:w="4220" w:type="dxa"/>
            <w:vMerge/>
            <w:vAlign w:val="center"/>
          </w:tcPr>
          <w:p w:rsidR="00D45972" w:rsidRPr="002E580E" w:rsidRDefault="00D45972" w:rsidP="009507ED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1133" w:type="dxa"/>
            <w:vAlign w:val="center"/>
          </w:tcPr>
          <w:p w:rsidR="00D45972" w:rsidRPr="002E580E" w:rsidRDefault="00D45972" w:rsidP="009507ED">
            <w:pPr>
              <w:spacing w:line="229" w:lineRule="exact"/>
              <w:ind w:left="160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кий</w:t>
            </w:r>
          </w:p>
        </w:tc>
        <w:tc>
          <w:tcPr>
            <w:tcW w:w="994" w:type="dxa"/>
            <w:vAlign w:val="center"/>
          </w:tcPr>
          <w:p w:rsidR="00D45972" w:rsidRPr="002E580E" w:rsidRDefault="00D45972" w:rsidP="009507ED">
            <w:pPr>
              <w:spacing w:line="229" w:lineRule="exact"/>
              <w:ind w:left="124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сред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ий</w:t>
            </w:r>
          </w:p>
        </w:tc>
        <w:tc>
          <w:tcPr>
            <w:tcW w:w="1133" w:type="dxa"/>
            <w:vAlign w:val="center"/>
          </w:tcPr>
          <w:p w:rsidR="00D45972" w:rsidRPr="002E580E" w:rsidRDefault="00D45972" w:rsidP="009507ED">
            <w:pPr>
              <w:spacing w:line="229" w:lineRule="exact"/>
              <w:ind w:left="232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й</w:t>
            </w:r>
          </w:p>
        </w:tc>
        <w:tc>
          <w:tcPr>
            <w:tcW w:w="1136" w:type="dxa"/>
            <w:vAlign w:val="center"/>
          </w:tcPr>
          <w:p w:rsidR="00D45972" w:rsidRPr="002E580E" w:rsidRDefault="00D45972" w:rsidP="009507ED">
            <w:pPr>
              <w:spacing w:line="229" w:lineRule="exact"/>
              <w:ind w:left="163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кий</w:t>
            </w:r>
          </w:p>
        </w:tc>
        <w:tc>
          <w:tcPr>
            <w:tcW w:w="1044" w:type="dxa"/>
            <w:vAlign w:val="center"/>
          </w:tcPr>
          <w:p w:rsidR="00D45972" w:rsidRPr="002E580E" w:rsidRDefault="00D45972" w:rsidP="009507ED">
            <w:pPr>
              <w:spacing w:line="229" w:lineRule="exact"/>
              <w:ind w:left="148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сред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ий</w:t>
            </w:r>
          </w:p>
        </w:tc>
        <w:tc>
          <w:tcPr>
            <w:tcW w:w="941" w:type="dxa"/>
            <w:vAlign w:val="center"/>
          </w:tcPr>
          <w:p w:rsidR="00D45972" w:rsidRPr="002E580E" w:rsidRDefault="00D45972" w:rsidP="009507ED">
            <w:pPr>
              <w:spacing w:line="229" w:lineRule="exact"/>
              <w:ind w:left="138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й</w:t>
            </w:r>
          </w:p>
        </w:tc>
      </w:tr>
      <w:tr w:rsidR="00D45972" w:rsidRPr="002E580E" w:rsidTr="00EA4C33">
        <w:trPr>
          <w:trHeight w:hRule="exact" w:val="288"/>
        </w:trPr>
        <w:tc>
          <w:tcPr>
            <w:tcW w:w="10601" w:type="dxa"/>
            <w:gridSpan w:val="7"/>
            <w:vAlign w:val="center"/>
          </w:tcPr>
          <w:p w:rsidR="00D45972" w:rsidRPr="00E62981" w:rsidRDefault="00D45972" w:rsidP="009507ED">
            <w:pPr>
              <w:spacing w:line="251" w:lineRule="exact"/>
              <w:ind w:left="3681" w:right="58" w:hanging="3628"/>
              <w:jc w:val="center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б</w:t>
            </w:r>
            <w:r w:rsidRPr="00E62981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щ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ая </w:t>
            </w:r>
            <w:r w:rsidRPr="00E62981">
              <w:rPr>
                <w:rFonts w:eastAsia="Times New Roman" w:cs="Times New Roman"/>
                <w:b/>
                <w:bCs/>
                <w:noProof/>
                <w:spacing w:val="-6"/>
                <w:sz w:val="22"/>
                <w:szCs w:val="22"/>
                <w:lang w:val="ru-RU"/>
              </w:rPr>
              <w:t>ф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изическая п</w:t>
            </w:r>
            <w:r w:rsidRPr="00E62981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E62981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д</w:t>
            </w:r>
            <w:r w:rsidRPr="00E62981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готов</w:t>
            </w:r>
            <w:r w:rsidRPr="00E62981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E62981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а</w:t>
            </w:r>
          </w:p>
        </w:tc>
      </w:tr>
      <w:tr w:rsidR="00D45972" w:rsidRPr="002E580E" w:rsidTr="00EA4C33">
        <w:trPr>
          <w:trHeight w:hRule="exact" w:val="330"/>
        </w:trPr>
        <w:tc>
          <w:tcPr>
            <w:tcW w:w="4220" w:type="dxa"/>
          </w:tcPr>
          <w:p w:rsidR="00D45972" w:rsidRPr="002E580E" w:rsidRDefault="00D45972" w:rsidP="00D45972">
            <w:pPr>
              <w:spacing w:line="227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ег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.)</w:t>
            </w:r>
          </w:p>
        </w:tc>
        <w:tc>
          <w:tcPr>
            <w:tcW w:w="1133" w:type="dxa"/>
            <w:vAlign w:val="center"/>
          </w:tcPr>
          <w:p w:rsidR="00D45972" w:rsidRPr="002E580E" w:rsidRDefault="00D45972" w:rsidP="00E73939">
            <w:pPr>
              <w:spacing w:line="227" w:lineRule="exact"/>
              <w:ind w:left="350" w:right="33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</w:t>
            </w: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5</w:t>
            </w:r>
          </w:p>
        </w:tc>
        <w:tc>
          <w:tcPr>
            <w:tcW w:w="994" w:type="dxa"/>
            <w:vAlign w:val="center"/>
          </w:tcPr>
          <w:p w:rsidR="00D45972" w:rsidRPr="002E580E" w:rsidRDefault="00D45972" w:rsidP="003B121B">
            <w:pPr>
              <w:spacing w:line="227" w:lineRule="exact"/>
              <w:ind w:left="316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5</w:t>
            </w:r>
          </w:p>
        </w:tc>
        <w:tc>
          <w:tcPr>
            <w:tcW w:w="1133" w:type="dxa"/>
            <w:vAlign w:val="center"/>
          </w:tcPr>
          <w:p w:rsidR="00D45972" w:rsidRPr="002E580E" w:rsidRDefault="00D45972" w:rsidP="00E73939">
            <w:pPr>
              <w:spacing w:line="227" w:lineRule="exact"/>
              <w:ind w:left="350" w:right="33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</w:t>
            </w: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5</w:t>
            </w:r>
          </w:p>
        </w:tc>
        <w:tc>
          <w:tcPr>
            <w:tcW w:w="1136" w:type="dxa"/>
            <w:vAlign w:val="center"/>
          </w:tcPr>
          <w:p w:rsidR="00D45972" w:rsidRPr="002E580E" w:rsidRDefault="00D45972" w:rsidP="00E73939">
            <w:pPr>
              <w:spacing w:line="227" w:lineRule="exact"/>
              <w:ind w:left="353" w:right="33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</w:t>
            </w: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5</w:t>
            </w:r>
          </w:p>
        </w:tc>
        <w:tc>
          <w:tcPr>
            <w:tcW w:w="1044" w:type="dxa"/>
            <w:vAlign w:val="center"/>
          </w:tcPr>
          <w:p w:rsidR="00D45972" w:rsidRPr="002E580E" w:rsidRDefault="00D45972" w:rsidP="003B121B">
            <w:pPr>
              <w:spacing w:line="227" w:lineRule="exact"/>
              <w:ind w:left="340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5</w:t>
            </w:r>
          </w:p>
        </w:tc>
        <w:tc>
          <w:tcPr>
            <w:tcW w:w="941" w:type="dxa"/>
            <w:vAlign w:val="center"/>
          </w:tcPr>
          <w:p w:rsidR="00D45972" w:rsidRPr="002E580E" w:rsidRDefault="00D45972" w:rsidP="003B121B">
            <w:pPr>
              <w:spacing w:line="227" w:lineRule="exact"/>
              <w:ind w:left="29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6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5</w:t>
            </w:r>
          </w:p>
        </w:tc>
      </w:tr>
      <w:tr w:rsidR="00D45972" w:rsidRPr="002E580E" w:rsidTr="00EA4C33">
        <w:trPr>
          <w:trHeight w:hRule="exact" w:val="278"/>
        </w:trPr>
        <w:tc>
          <w:tcPr>
            <w:tcW w:w="4220" w:type="dxa"/>
          </w:tcPr>
          <w:p w:rsidR="00D45972" w:rsidRPr="002E580E" w:rsidRDefault="00D45972" w:rsidP="00D45972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33" w:type="dxa"/>
            <w:vAlign w:val="center"/>
          </w:tcPr>
          <w:p w:rsidR="00D45972" w:rsidRPr="002E580E" w:rsidRDefault="00D45972" w:rsidP="00E73939">
            <w:pPr>
              <w:spacing w:line="225" w:lineRule="exact"/>
              <w:ind w:left="374" w:right="35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135</w:t>
            </w:r>
          </w:p>
        </w:tc>
        <w:tc>
          <w:tcPr>
            <w:tcW w:w="994" w:type="dxa"/>
            <w:vAlign w:val="center"/>
          </w:tcPr>
          <w:p w:rsidR="00D45972" w:rsidRPr="002E580E" w:rsidRDefault="00D45972" w:rsidP="00E73939">
            <w:pPr>
              <w:spacing w:line="225" w:lineRule="exact"/>
              <w:ind w:left="307" w:right="28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130</w:t>
            </w:r>
          </w:p>
        </w:tc>
        <w:tc>
          <w:tcPr>
            <w:tcW w:w="1133" w:type="dxa"/>
            <w:vAlign w:val="center"/>
          </w:tcPr>
          <w:p w:rsidR="00D45972" w:rsidRPr="002E580E" w:rsidRDefault="00D45972" w:rsidP="00E73939">
            <w:pPr>
              <w:spacing w:line="225" w:lineRule="exact"/>
              <w:ind w:left="374" w:right="35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125</w:t>
            </w:r>
          </w:p>
        </w:tc>
        <w:tc>
          <w:tcPr>
            <w:tcW w:w="1136" w:type="dxa"/>
            <w:vAlign w:val="center"/>
          </w:tcPr>
          <w:p w:rsidR="00D45972" w:rsidRPr="002E580E" w:rsidRDefault="00D45972" w:rsidP="00E73939">
            <w:pPr>
              <w:spacing w:line="225" w:lineRule="exact"/>
              <w:ind w:left="377" w:right="35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120</w:t>
            </w:r>
          </w:p>
        </w:tc>
        <w:tc>
          <w:tcPr>
            <w:tcW w:w="1044" w:type="dxa"/>
            <w:vAlign w:val="center"/>
          </w:tcPr>
          <w:p w:rsidR="00D45972" w:rsidRPr="002E580E" w:rsidRDefault="00D45972" w:rsidP="00E73939">
            <w:pPr>
              <w:spacing w:line="225" w:lineRule="exact"/>
              <w:ind w:left="331" w:right="309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115</w:t>
            </w:r>
          </w:p>
        </w:tc>
        <w:tc>
          <w:tcPr>
            <w:tcW w:w="941" w:type="dxa"/>
            <w:vAlign w:val="center"/>
          </w:tcPr>
          <w:p w:rsidR="00D45972" w:rsidRPr="002E580E" w:rsidRDefault="00D45972" w:rsidP="00E73939">
            <w:pPr>
              <w:spacing w:line="225" w:lineRule="exact"/>
              <w:ind w:left="281" w:right="25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110</w:t>
            </w:r>
          </w:p>
        </w:tc>
      </w:tr>
      <w:tr w:rsidR="00D45972" w:rsidRPr="002E580E" w:rsidTr="00EA4C33">
        <w:trPr>
          <w:trHeight w:hRule="exact" w:val="282"/>
        </w:trPr>
        <w:tc>
          <w:tcPr>
            <w:tcW w:w="4220" w:type="dxa"/>
            <w:vAlign w:val="center"/>
          </w:tcPr>
          <w:p w:rsidR="00D45972" w:rsidRPr="002E580E" w:rsidRDefault="00D45972" w:rsidP="003B121B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-6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со в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6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5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7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33" w:type="dxa"/>
            <w:vAlign w:val="center"/>
          </w:tcPr>
          <w:p w:rsidR="00D45972" w:rsidRPr="002E580E" w:rsidRDefault="00D45972" w:rsidP="00EA4C33">
            <w:pPr>
              <w:spacing w:line="225" w:lineRule="exact"/>
              <w:ind w:left="425" w:right="40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30</w:t>
            </w:r>
          </w:p>
        </w:tc>
        <w:tc>
          <w:tcPr>
            <w:tcW w:w="994" w:type="dxa"/>
            <w:vAlign w:val="center"/>
          </w:tcPr>
          <w:p w:rsidR="00D45972" w:rsidRPr="002E580E" w:rsidRDefault="00D45972" w:rsidP="00EA4C33">
            <w:pPr>
              <w:spacing w:line="225" w:lineRule="exact"/>
              <w:ind w:left="358" w:right="333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28</w:t>
            </w:r>
          </w:p>
        </w:tc>
        <w:tc>
          <w:tcPr>
            <w:tcW w:w="1133" w:type="dxa"/>
            <w:vAlign w:val="center"/>
          </w:tcPr>
          <w:p w:rsidR="00D45972" w:rsidRPr="002E580E" w:rsidRDefault="00D45972" w:rsidP="00EA4C33">
            <w:pPr>
              <w:spacing w:line="225" w:lineRule="exact"/>
              <w:ind w:left="425" w:right="40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26</w:t>
            </w:r>
          </w:p>
        </w:tc>
        <w:tc>
          <w:tcPr>
            <w:tcW w:w="1136" w:type="dxa"/>
            <w:vAlign w:val="center"/>
          </w:tcPr>
          <w:p w:rsidR="00D45972" w:rsidRPr="002E580E" w:rsidRDefault="00D45972" w:rsidP="00EA4C33">
            <w:pPr>
              <w:spacing w:line="225" w:lineRule="exact"/>
              <w:ind w:left="428" w:right="40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26</w:t>
            </w:r>
          </w:p>
        </w:tc>
        <w:tc>
          <w:tcPr>
            <w:tcW w:w="1044" w:type="dxa"/>
            <w:vAlign w:val="center"/>
          </w:tcPr>
          <w:p w:rsidR="00D45972" w:rsidRPr="002E580E" w:rsidRDefault="00D45972" w:rsidP="00EA4C33">
            <w:pPr>
              <w:spacing w:line="225" w:lineRule="exact"/>
              <w:ind w:left="382" w:right="359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24</w:t>
            </w:r>
          </w:p>
        </w:tc>
        <w:tc>
          <w:tcPr>
            <w:tcW w:w="941" w:type="dxa"/>
            <w:vAlign w:val="center"/>
          </w:tcPr>
          <w:p w:rsidR="00D45972" w:rsidRPr="002E580E" w:rsidRDefault="00D45972" w:rsidP="00EA4C33">
            <w:pPr>
              <w:spacing w:line="225" w:lineRule="exact"/>
              <w:ind w:left="332" w:right="30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22</w:t>
            </w:r>
          </w:p>
        </w:tc>
      </w:tr>
    </w:tbl>
    <w:p w:rsidR="00EA4C33" w:rsidRDefault="00EA4C33" w:rsidP="00D45972">
      <w:pPr>
        <w:jc w:val="center"/>
        <w:rPr>
          <w:b/>
          <w:sz w:val="28"/>
          <w:szCs w:val="28"/>
          <w:lang w:val="ru-RU"/>
        </w:rPr>
      </w:pPr>
    </w:p>
    <w:p w:rsidR="00703EFC" w:rsidRPr="00E73939" w:rsidRDefault="00703EFC" w:rsidP="00D45972">
      <w:pPr>
        <w:jc w:val="center"/>
        <w:rPr>
          <w:b/>
          <w:sz w:val="28"/>
          <w:szCs w:val="28"/>
          <w:lang w:val="ru-RU"/>
        </w:rPr>
      </w:pPr>
      <w:r w:rsidRPr="00E73939">
        <w:rPr>
          <w:b/>
          <w:sz w:val="28"/>
          <w:szCs w:val="28"/>
          <w:lang w:val="ru-RU"/>
        </w:rPr>
        <w:t>Техническая подготовка</w:t>
      </w:r>
    </w:p>
    <w:p w:rsidR="00703EFC" w:rsidRDefault="00703EFC" w:rsidP="00D4597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62750" cy="26985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823" t="22794" r="18971" b="5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96" cy="269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FC" w:rsidRPr="00703EFC" w:rsidRDefault="00703EFC" w:rsidP="00703EFC">
      <w:pPr>
        <w:rPr>
          <w:lang w:val="ru-RU"/>
        </w:rPr>
      </w:pPr>
    </w:p>
    <w:p w:rsidR="00703EFC" w:rsidRPr="00EA4C33" w:rsidRDefault="00703EFC" w:rsidP="00703EFC">
      <w:pPr>
        <w:spacing w:before="16" w:line="240" w:lineRule="auto"/>
        <w:ind w:left="251" w:right="-20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Конт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ль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-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пе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р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ны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е нор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м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ы по б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скет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б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г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ру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п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п нач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ал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ь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й по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гото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ки 2 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г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4"/>
          <w:sz w:val="28"/>
          <w:szCs w:val="28"/>
          <w:lang w:val="ru-RU"/>
        </w:rPr>
        <w:t>б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у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чения</w:t>
      </w:r>
    </w:p>
    <w:p w:rsidR="00703EFC" w:rsidRPr="002E580E" w:rsidRDefault="00703EFC" w:rsidP="00703EFC">
      <w:pPr>
        <w:spacing w:before="19" w:line="220" w:lineRule="exact"/>
        <w:rPr>
          <w:noProof/>
          <w:lang w:val="ru-RU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1147"/>
        <w:gridCol w:w="1236"/>
        <w:gridCol w:w="1177"/>
        <w:gridCol w:w="1294"/>
        <w:gridCol w:w="1238"/>
        <w:gridCol w:w="1177"/>
      </w:tblGrid>
      <w:tr w:rsidR="00703EFC" w:rsidRPr="002E580E" w:rsidTr="001C25FD">
        <w:trPr>
          <w:trHeight w:hRule="exact" w:val="262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1C25FD">
            <w:pPr>
              <w:spacing w:before="1" w:line="252" w:lineRule="exact"/>
              <w:ind w:right="-5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Конт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ые упра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нения</w:t>
            </w:r>
          </w:p>
        </w:tc>
        <w:tc>
          <w:tcPr>
            <w:tcW w:w="3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234" w:right="121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403" w:right="138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7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3241" w:right="322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</w:t>
            </w:r>
          </w:p>
        </w:tc>
      </w:tr>
      <w:tr w:rsidR="00703EFC" w:rsidRPr="002E580E" w:rsidTr="001A124A">
        <w:trPr>
          <w:trHeight w:hRule="exact" w:val="262"/>
        </w:trPr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29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08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2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0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1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2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106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E62981" w:rsidRDefault="00703EFC" w:rsidP="001A124A">
            <w:pPr>
              <w:spacing w:line="248" w:lineRule="exact"/>
              <w:ind w:left="102" w:right="-20"/>
              <w:jc w:val="center"/>
              <w:rPr>
                <w:rFonts w:eastAsia="Times New Roman" w:cs="Times New Roman"/>
                <w:b/>
                <w:noProof/>
                <w:lang w:val="ru-RU"/>
              </w:rPr>
            </w:pPr>
            <w:r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О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б</w:t>
            </w:r>
            <w:r w:rsidRPr="00E62981">
              <w:rPr>
                <w:rFonts w:eastAsia="Times New Roman" w:cs="Times New Roman"/>
                <w:b/>
                <w:noProof/>
                <w:spacing w:val="1"/>
                <w:sz w:val="22"/>
                <w:szCs w:val="22"/>
                <w:lang w:val="ru-RU"/>
              </w:rPr>
              <w:t>щ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ая</w:t>
            </w:r>
            <w:r w:rsidRPr="00E62981">
              <w:rPr>
                <w:rFonts w:eastAsia="Times New Roman" w:cs="Times New Roman"/>
                <w:b/>
                <w:noProof/>
                <w:spacing w:val="53"/>
                <w:sz w:val="22"/>
                <w:szCs w:val="22"/>
                <w:lang w:val="ru-RU"/>
              </w:rPr>
              <w:t xml:space="preserve"> </w:t>
            </w:r>
            <w:r w:rsidRPr="00E62981">
              <w:rPr>
                <w:rFonts w:eastAsia="Times New Roman" w:cs="Times New Roman"/>
                <w:b/>
                <w:noProof/>
                <w:spacing w:val="1"/>
                <w:sz w:val="22"/>
                <w:szCs w:val="22"/>
                <w:lang w:val="ru-RU"/>
              </w:rPr>
              <w:t>ф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и</w:t>
            </w:r>
            <w:r w:rsidRPr="00E62981">
              <w:rPr>
                <w:rFonts w:eastAsia="Times New Roman" w:cs="Times New Roman"/>
                <w:b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и</w:t>
            </w:r>
            <w:r w:rsidRPr="00E62981">
              <w:rPr>
                <w:rFonts w:eastAsia="Times New Roman" w:cs="Times New Roman"/>
                <w:b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ес</w:t>
            </w:r>
            <w:r w:rsidRPr="00E62981">
              <w:rPr>
                <w:rFonts w:eastAsia="Times New Roman" w:cs="Times New Roman"/>
                <w:b/>
                <w:noProof/>
                <w:spacing w:val="-2"/>
                <w:sz w:val="22"/>
                <w:szCs w:val="22"/>
                <w:lang w:val="ru-RU"/>
              </w:rPr>
              <w:t>к</w:t>
            </w:r>
            <w:r w:rsidR="003B121B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 xml:space="preserve">ая </w:t>
            </w:r>
            <w:r w:rsidRPr="00E62981">
              <w:rPr>
                <w:rFonts w:eastAsia="Times New Roman" w:cs="Times New Roman"/>
                <w:b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о</w:t>
            </w:r>
            <w:r w:rsidRPr="00E62981">
              <w:rPr>
                <w:rFonts w:eastAsia="Times New Roman" w:cs="Times New Roman"/>
                <w:b/>
                <w:noProof/>
                <w:spacing w:val="-2"/>
                <w:sz w:val="22"/>
                <w:szCs w:val="22"/>
                <w:lang w:val="ru-RU"/>
              </w:rPr>
              <w:t>д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г</w:t>
            </w:r>
            <w:r w:rsidRPr="00E62981">
              <w:rPr>
                <w:rFonts w:eastAsia="Times New Roman" w:cs="Times New Roman"/>
                <w:b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то</w:t>
            </w:r>
            <w:r w:rsidRPr="00E62981">
              <w:rPr>
                <w:rFonts w:eastAsia="Times New Roman" w:cs="Times New Roman"/>
                <w:b/>
                <w:noProof/>
                <w:spacing w:val="-2"/>
                <w:sz w:val="22"/>
                <w:szCs w:val="22"/>
                <w:lang w:val="ru-RU"/>
              </w:rPr>
              <w:t>в</w:t>
            </w:r>
            <w:r w:rsidRPr="00E62981">
              <w:rPr>
                <w:rFonts w:eastAsia="Times New Roman" w:cs="Times New Roman"/>
                <w:b/>
                <w:noProof/>
                <w:sz w:val="22"/>
                <w:szCs w:val="22"/>
                <w:lang w:val="ru-RU"/>
              </w:rPr>
              <w:t>ка</w:t>
            </w:r>
          </w:p>
        </w:tc>
      </w:tr>
      <w:tr w:rsidR="00703EFC" w:rsidRPr="002E580E" w:rsidTr="003B121B">
        <w:trPr>
          <w:trHeight w:hRule="exact" w:val="26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20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.)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92" w:right="37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8" w:right="41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09" w:right="38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66" w:right="44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40" w:right="41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09" w:right="38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4,6</w:t>
            </w:r>
          </w:p>
        </w:tc>
      </w:tr>
      <w:tr w:rsidR="00703EFC" w:rsidRPr="002E580E" w:rsidTr="003B121B">
        <w:trPr>
          <w:trHeight w:hRule="exact" w:val="26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ры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длину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 мес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см)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366" w:right="34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140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409" w:right="39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135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380" w:right="36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130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440" w:right="41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125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414" w:right="38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120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380" w:right="36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115</w:t>
            </w:r>
          </w:p>
        </w:tc>
      </w:tr>
      <w:tr w:rsidR="00703EFC" w:rsidRPr="002E580E" w:rsidTr="003B121B">
        <w:trPr>
          <w:trHeight w:hRule="exact" w:val="51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ры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ерх с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еста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вз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  <w:r w:rsidR="003B121B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хом р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ками 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21" w:right="40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64" w:right="44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5" w:right="41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95" w:right="47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69" w:right="44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6" w:right="41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24</w:t>
            </w:r>
          </w:p>
        </w:tc>
      </w:tr>
    </w:tbl>
    <w:p w:rsidR="00703EFC" w:rsidRPr="00EA4C33" w:rsidRDefault="00703EFC" w:rsidP="00703EFC">
      <w:pPr>
        <w:jc w:val="center"/>
        <w:rPr>
          <w:b/>
          <w:sz w:val="28"/>
          <w:szCs w:val="28"/>
          <w:lang w:val="ru-RU"/>
        </w:rPr>
      </w:pPr>
      <w:r w:rsidRPr="00EA4C33">
        <w:rPr>
          <w:b/>
          <w:sz w:val="28"/>
          <w:szCs w:val="28"/>
          <w:lang w:val="ru-RU"/>
        </w:rPr>
        <w:t>Техническая подготовка</w:t>
      </w:r>
    </w:p>
    <w:p w:rsidR="00703EFC" w:rsidRDefault="00703EFC" w:rsidP="00703EFC">
      <w:pPr>
        <w:tabs>
          <w:tab w:val="left" w:pos="1005"/>
        </w:tabs>
        <w:jc w:val="center"/>
        <w:rPr>
          <w:noProof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94846" cy="24574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891" t="50101" r="19028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80" cy="246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FC" w:rsidRPr="00703EFC" w:rsidRDefault="00703EFC" w:rsidP="00703EFC">
      <w:pPr>
        <w:rPr>
          <w:lang w:val="ru-RU"/>
        </w:rPr>
      </w:pPr>
    </w:p>
    <w:p w:rsidR="00703EFC" w:rsidRPr="00E73939" w:rsidRDefault="00703EFC" w:rsidP="00E73939">
      <w:pPr>
        <w:spacing w:before="19" w:line="252" w:lineRule="exact"/>
        <w:ind w:right="488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Конт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ль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-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пе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ны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е нор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м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ы по б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скет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б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л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г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ру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п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п нач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ал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ь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й по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д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гото</w:t>
      </w:r>
      <w:r w:rsidRPr="00E73939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в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ки 3 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г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об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у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чения и зачи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с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ия на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1 этап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с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пор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й сп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циа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иза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ц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ии</w:t>
      </w:r>
    </w:p>
    <w:p w:rsidR="00703EFC" w:rsidRPr="002E580E" w:rsidRDefault="00703EFC" w:rsidP="00703EFC">
      <w:pPr>
        <w:spacing w:before="8" w:line="190" w:lineRule="exact"/>
        <w:rPr>
          <w:noProof/>
          <w:sz w:val="19"/>
          <w:szCs w:val="19"/>
          <w:lang w:val="ru-RU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1121"/>
        <w:gridCol w:w="1208"/>
        <w:gridCol w:w="1145"/>
        <w:gridCol w:w="1265"/>
        <w:gridCol w:w="1210"/>
        <w:gridCol w:w="1145"/>
      </w:tblGrid>
      <w:tr w:rsidR="00703EFC" w:rsidRPr="002E580E" w:rsidTr="001C25FD">
        <w:trPr>
          <w:trHeight w:hRule="exact" w:val="262"/>
        </w:trPr>
        <w:tc>
          <w:tcPr>
            <w:tcW w:w="3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1C25FD">
            <w:pPr>
              <w:spacing w:before="1" w:line="252" w:lineRule="exact"/>
              <w:ind w:right="-9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Конт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ые упра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нения</w:t>
            </w: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1194" w:right="117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1362" w:right="133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3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70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2" w:lineRule="exact"/>
              <w:ind w:left="3156" w:right="313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117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19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2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189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19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2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</w:tr>
      <w:tr w:rsidR="00703EFC" w:rsidRPr="002E580E" w:rsidTr="001A124A">
        <w:trPr>
          <w:trHeight w:hRule="exact" w:val="262"/>
        </w:trPr>
        <w:tc>
          <w:tcPr>
            <w:tcW w:w="104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1C25FD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="00703EFC"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щ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ая</w:t>
            </w:r>
            <w:r w:rsidR="00703EFC" w:rsidRPr="002E580E">
              <w:rPr>
                <w:rFonts w:eastAsia="Times New Roman" w:cs="Times New Roman"/>
                <w:noProof/>
                <w:spacing w:val="53"/>
                <w:sz w:val="22"/>
                <w:szCs w:val="22"/>
                <w:lang w:val="ru-RU"/>
              </w:rPr>
              <w:t xml:space="preserve"> </w:t>
            </w:r>
            <w:r w:rsidR="00703EFC"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ф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="00703EFC"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="00703EFC"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ес</w:t>
            </w:r>
            <w:r w:rsidR="00703EFC"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к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ая  </w:t>
            </w:r>
            <w:r w:rsidR="00703EFC"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</w:t>
            </w:r>
            <w:r w:rsidR="00703EFC"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д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="00703EFC"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то</w:t>
            </w:r>
            <w:r w:rsidR="00703EFC"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в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ка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20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.)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82" w:right="35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423" w:right="40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92" w:right="37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454" w:right="43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4,4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423" w:right="40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92" w:right="37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4,6</w:t>
            </w:r>
          </w:p>
        </w:tc>
      </w:tr>
      <w:tr w:rsidR="00703EFC" w:rsidRPr="002E580E" w:rsidTr="001A124A">
        <w:trPr>
          <w:trHeight w:hRule="exact" w:val="262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ры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длину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 мес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см)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54" w:right="33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94" w:right="37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160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66" w:right="34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135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426" w:right="40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170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97" w:right="37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150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63" w:right="34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130</w:t>
            </w:r>
          </w:p>
        </w:tc>
      </w:tr>
      <w:tr w:rsidR="00703EFC" w:rsidRPr="002E580E" w:rsidTr="001A124A">
        <w:trPr>
          <w:trHeight w:hRule="exact" w:val="51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73939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ры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ерх с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еста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вз</w:t>
            </w:r>
            <w:r w:rsidRPr="002E580E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м</w:t>
            </w:r>
            <w:r w:rsidR="00E73939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хом р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ками 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09" w:right="38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50" w:right="4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21" w:right="3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81" w:right="45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52" w:right="43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26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18" w:right="40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24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«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лно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ный бе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»</w:t>
            </w:r>
            <w:r w:rsidRPr="002E580E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3х10 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сек)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382" w:right="35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8,6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23" w:right="40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9,2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392" w:right="37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9,8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54" w:right="43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9,0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423" w:right="40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9,6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37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10,2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6 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т. (мет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37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94" w:right="37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900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66" w:right="34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800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426" w:right="40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800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97" w:right="37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700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363" w:right="34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600</w:t>
            </w:r>
          </w:p>
        </w:tc>
      </w:tr>
    </w:tbl>
    <w:p w:rsidR="00703EFC" w:rsidRDefault="00703EFC" w:rsidP="00703EFC">
      <w:pPr>
        <w:spacing w:line="251" w:lineRule="exact"/>
        <w:ind w:left="4031" w:right="4265"/>
        <w:jc w:val="center"/>
        <w:rPr>
          <w:rFonts w:eastAsia="Times New Roman" w:cs="Times New Roman"/>
          <w:b/>
          <w:bCs/>
          <w:noProof/>
          <w:spacing w:val="-1"/>
          <w:sz w:val="22"/>
          <w:szCs w:val="22"/>
          <w:lang w:val="ru-RU"/>
        </w:rPr>
      </w:pPr>
    </w:p>
    <w:p w:rsidR="00703EFC" w:rsidRPr="00EA4C33" w:rsidRDefault="00703EFC" w:rsidP="00703EFC">
      <w:pPr>
        <w:spacing w:line="251" w:lineRule="exact"/>
        <w:ind w:left="4031" w:right="2805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х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ническая п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гот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ов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ка</w:t>
      </w:r>
    </w:p>
    <w:p w:rsidR="00703EFC" w:rsidRPr="002E580E" w:rsidRDefault="00703EFC" w:rsidP="00703EFC">
      <w:pPr>
        <w:spacing w:before="5" w:line="100" w:lineRule="exact"/>
        <w:rPr>
          <w:noProof/>
          <w:sz w:val="10"/>
          <w:szCs w:val="10"/>
          <w:lang w:val="ru-RU"/>
        </w:rPr>
      </w:pPr>
    </w:p>
    <w:tbl>
      <w:tblPr>
        <w:tblW w:w="10494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1296"/>
        <w:gridCol w:w="1083"/>
        <w:gridCol w:w="149"/>
        <w:gridCol w:w="1133"/>
        <w:gridCol w:w="1099"/>
        <w:gridCol w:w="145"/>
        <w:gridCol w:w="1130"/>
        <w:gridCol w:w="1141"/>
      </w:tblGrid>
      <w:tr w:rsidR="00703EFC" w:rsidRPr="002E580E" w:rsidTr="001C25FD">
        <w:trPr>
          <w:trHeight w:hRule="exact" w:val="262"/>
        </w:trPr>
        <w:tc>
          <w:tcPr>
            <w:tcW w:w="3318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E73939" w:rsidP="001C25FD">
            <w:pPr>
              <w:spacing w:line="240" w:lineRule="auto"/>
              <w:ind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онт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 упра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="00703EFC"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ие</w:t>
            </w:r>
          </w:p>
        </w:tc>
        <w:tc>
          <w:tcPr>
            <w:tcW w:w="3661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8" w:lineRule="exact"/>
              <w:ind w:left="1282" w:right="126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515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8" w:lineRule="exact"/>
              <w:ind w:left="1305" w:right="128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703EFC" w:rsidRPr="002E580E" w:rsidTr="00E73939">
        <w:trPr>
          <w:trHeight w:hRule="exact" w:val="262"/>
        </w:trPr>
        <w:tc>
          <w:tcPr>
            <w:tcW w:w="33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50" w:lineRule="exact"/>
              <w:ind w:left="3193" w:right="317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</w:t>
            </w:r>
          </w:p>
        </w:tc>
      </w:tr>
      <w:tr w:rsidR="00703EFC" w:rsidRPr="002E580E" w:rsidTr="00E73939">
        <w:trPr>
          <w:trHeight w:hRule="exact" w:val="264"/>
        </w:trPr>
        <w:tc>
          <w:tcPr>
            <w:tcW w:w="3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51" w:lineRule="exact"/>
              <w:ind w:left="201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51" w:lineRule="exact"/>
              <w:ind w:left="20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51" w:lineRule="exact"/>
              <w:ind w:left="196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51" w:lineRule="exact"/>
              <w:ind w:left="174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51" w:lineRule="exact"/>
              <w:ind w:left="155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51" w:lineRule="exact"/>
              <w:ind w:left="203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</w:tr>
      <w:tr w:rsidR="00703EFC" w:rsidRPr="002E580E" w:rsidTr="003B121B">
        <w:trPr>
          <w:trHeight w:hRule="exact" w:val="472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ередв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иж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е в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ащи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й ст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="00E73939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й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ке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10,0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10,4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10,7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10,2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10,6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10,9</w:t>
            </w:r>
          </w:p>
        </w:tc>
      </w:tr>
      <w:tr w:rsidR="00703EFC" w:rsidRPr="002E580E" w:rsidTr="00E73939">
        <w:trPr>
          <w:trHeight w:hRule="exact" w:val="51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ла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 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ом</w:t>
            </w:r>
          </w:p>
        </w:tc>
        <w:tc>
          <w:tcPr>
            <w:tcW w:w="71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раль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ая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э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ксперт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ая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оце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ка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 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ллов)</w:t>
            </w:r>
          </w:p>
          <w:p w:rsidR="00703EFC" w:rsidRPr="002E580E" w:rsidRDefault="00E73939" w:rsidP="00E73939">
            <w:pPr>
              <w:tabs>
                <w:tab w:val="left" w:pos="2440"/>
                <w:tab w:val="left" w:pos="4900"/>
              </w:tabs>
              <w:spacing w:line="252" w:lineRule="exact"/>
              <w:ind w:left="21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2 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="00703EFC"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="00703EFC"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ла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ab/>
              <w:t>1</w:t>
            </w:r>
            <w:r w:rsidR="00703EFC" w:rsidRPr="002E580E">
              <w:rPr>
                <w:rFonts w:eastAsia="Times New Roman" w:cs="Times New Roman"/>
                <w:noProof/>
                <w:spacing w:val="53"/>
                <w:sz w:val="22"/>
                <w:szCs w:val="22"/>
                <w:lang w:val="ru-RU"/>
              </w:rPr>
              <w:t xml:space="preserve"> 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="00703EFC"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лл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ab/>
              <w:t>0  б</w:t>
            </w:r>
            <w:r w:rsidR="00703EFC"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</w:t>
            </w:r>
            <w:r w:rsidR="00703EFC"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</w:p>
        </w:tc>
      </w:tr>
      <w:tr w:rsidR="00703EFC" w:rsidRPr="002E580E" w:rsidTr="00E73939">
        <w:trPr>
          <w:trHeight w:hRule="exact" w:val="51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коростное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="00E73939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 по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ия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55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2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</w:p>
        </w:tc>
      </w:tr>
      <w:tr w:rsidR="00703EFC" w:rsidRPr="002E580E" w:rsidTr="003B121B">
        <w:trPr>
          <w:trHeight w:hRule="exact" w:val="379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еред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="00E73939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 по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ия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2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</w:p>
        </w:tc>
      </w:tr>
      <w:tr w:rsidR="00703EFC" w:rsidRPr="002E580E" w:rsidTr="003B121B">
        <w:trPr>
          <w:trHeight w:hRule="exact" w:val="41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Дистан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ц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ный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бро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ки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%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2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</w:p>
        </w:tc>
      </w:tr>
      <w:tr w:rsidR="00703EFC" w:rsidRPr="002E580E" w:rsidTr="003B121B">
        <w:trPr>
          <w:trHeight w:hRule="exact" w:val="32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Штр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ф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ные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бро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ки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%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</w:p>
        </w:tc>
        <w:tc>
          <w:tcPr>
            <w:tcW w:w="2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836" w:right="136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73939">
            <w:pPr>
              <w:spacing w:line="246" w:lineRule="exact"/>
              <w:ind w:left="765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-</w:t>
            </w:r>
          </w:p>
        </w:tc>
      </w:tr>
    </w:tbl>
    <w:p w:rsidR="00703EFC" w:rsidRDefault="00703EFC" w:rsidP="00703EFC">
      <w:pPr>
        <w:tabs>
          <w:tab w:val="left" w:pos="3780"/>
        </w:tabs>
        <w:rPr>
          <w:lang w:val="ru-RU"/>
        </w:rPr>
      </w:pPr>
    </w:p>
    <w:p w:rsidR="00703EFC" w:rsidRPr="00E73939" w:rsidRDefault="00703EFC" w:rsidP="00703EFC">
      <w:pPr>
        <w:ind w:left="271" w:right="502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оль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но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-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во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ые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ма</w:t>
      </w:r>
      <w:r w:rsidRPr="00E73939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вы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 xml:space="preserve"> 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о ба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к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E73939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болу для 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г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п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п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="00E73939"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1 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э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а 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тив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й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ец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73939">
        <w:rPr>
          <w:rFonts w:eastAsia="Times New Roman" w:cs="Times New Roman"/>
          <w:b/>
          <w:bCs/>
          <w:noProof/>
          <w:spacing w:val="7"/>
          <w:sz w:val="28"/>
          <w:szCs w:val="28"/>
          <w:lang w:val="ru-RU"/>
        </w:rPr>
        <w:t>л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зац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 xml:space="preserve"> 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(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Г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-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1)</w:t>
      </w:r>
    </w:p>
    <w:p w:rsidR="00703EFC" w:rsidRPr="002E580E" w:rsidRDefault="00703EFC" w:rsidP="00703EFC">
      <w:pPr>
        <w:spacing w:before="2" w:line="200" w:lineRule="exact"/>
        <w:rPr>
          <w:noProof/>
          <w:sz w:val="20"/>
          <w:szCs w:val="20"/>
          <w:lang w:val="ru-RU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4"/>
        <w:gridCol w:w="1152"/>
        <w:gridCol w:w="1241"/>
        <w:gridCol w:w="1179"/>
        <w:gridCol w:w="1301"/>
        <w:gridCol w:w="1243"/>
        <w:gridCol w:w="1179"/>
      </w:tblGrid>
      <w:tr w:rsidR="00703EFC" w:rsidRPr="002E580E" w:rsidTr="001C25FD">
        <w:trPr>
          <w:trHeight w:hRule="exact" w:val="262"/>
        </w:trPr>
        <w:tc>
          <w:tcPr>
            <w:tcW w:w="34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1C25FD">
            <w:pPr>
              <w:spacing w:before="1" w:line="252" w:lineRule="exact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Конт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ые упра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нения</w:t>
            </w:r>
          </w:p>
        </w:tc>
        <w:tc>
          <w:tcPr>
            <w:tcW w:w="3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242" w:right="12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413" w:right="138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4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7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3255" w:right="323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</w:t>
            </w:r>
          </w:p>
        </w:tc>
      </w:tr>
      <w:tr w:rsidR="00703EFC" w:rsidRPr="002E580E" w:rsidTr="001A124A">
        <w:trPr>
          <w:trHeight w:hRule="exact" w:val="262"/>
        </w:trPr>
        <w:tc>
          <w:tcPr>
            <w:tcW w:w="34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3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1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2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08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1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2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107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2" w:lineRule="exact"/>
              <w:ind w:left="3734" w:right="371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об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щ</w:t>
            </w:r>
            <w:r w:rsidR="00EA4C33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ая</w:t>
            </w:r>
            <w:r w:rsidRPr="002E580E">
              <w:rPr>
                <w:rFonts w:eastAsia="Times New Roman" w:cs="Times New Roman"/>
                <w:b/>
                <w:bCs/>
                <w:noProof/>
                <w:spacing w:val="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sz w:val="22"/>
                <w:szCs w:val="22"/>
                <w:lang w:val="ru-RU"/>
              </w:rPr>
              <w:t>ф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изическая</w:t>
            </w:r>
            <w:r w:rsidRPr="002E580E">
              <w:rPr>
                <w:rFonts w:eastAsia="Times New Roman" w:cs="Times New Roman"/>
                <w:b/>
                <w:bCs/>
                <w:noProof/>
                <w:spacing w:val="54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гото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</w:p>
        </w:tc>
      </w:tr>
      <w:tr w:rsidR="00703EFC" w:rsidRPr="002E580E" w:rsidTr="00EA4C33">
        <w:trPr>
          <w:trHeight w:hRule="exact" w:val="240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ег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10" w:right="39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56" w:right="433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,7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25" w:right="40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6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87" w:right="46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58" w:right="433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25" w:right="40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6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,4</w:t>
            </w:r>
          </w:p>
        </w:tc>
      </w:tr>
      <w:tr w:rsidR="00703EFC" w:rsidRPr="002E580E" w:rsidTr="00EA4C33">
        <w:trPr>
          <w:trHeight w:hRule="exact" w:val="240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384" w:right="36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185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30" w:right="40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170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01" w:right="37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140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61" w:right="43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180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32" w:right="40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160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01" w:right="37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130</w:t>
            </w:r>
          </w:p>
        </w:tc>
      </w:tr>
      <w:tr w:rsidR="00703EFC" w:rsidRPr="002E580E" w:rsidTr="00EA4C33">
        <w:trPr>
          <w:trHeight w:hRule="exact" w:val="470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lastRenderedPageBreak/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-6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со в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</w:t>
            </w:r>
          </w:p>
          <w:p w:rsidR="00703EFC" w:rsidRPr="002E580E" w:rsidRDefault="00703EFC" w:rsidP="001A124A">
            <w:pPr>
              <w:spacing w:line="240" w:lineRule="auto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ук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7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34" w:right="41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36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80" w:right="45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31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51" w:right="42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29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512" w:right="48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29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82" w:right="45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52" w:right="42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25</w:t>
            </w:r>
          </w:p>
        </w:tc>
      </w:tr>
      <w:tr w:rsidR="00703EFC" w:rsidRPr="002E580E" w:rsidTr="00EA4C33">
        <w:trPr>
          <w:trHeight w:hRule="exact" w:val="240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>«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ы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й</w:t>
            </w:r>
            <w:r w:rsidRPr="002E580E">
              <w:rPr>
                <w:rFonts w:eastAsia="Times New Roman" w:cs="Times New Roman"/>
                <w:noProof/>
                <w:spacing w:val="-12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бе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»</w:t>
            </w:r>
            <w:r w:rsidRPr="002E580E">
              <w:rPr>
                <w:rFonts w:eastAsia="Times New Roman" w:cs="Times New Roman"/>
                <w:noProof/>
                <w:spacing w:val="-7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10" w:right="39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8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56" w:right="433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9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25" w:right="40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9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,7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87" w:right="46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8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,9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58" w:right="433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9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374" w:right="35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10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,1</w:t>
            </w:r>
          </w:p>
        </w:tc>
      </w:tr>
      <w:tr w:rsidR="00703EFC" w:rsidRPr="002E580E" w:rsidTr="00EA4C33">
        <w:trPr>
          <w:trHeight w:hRule="exact" w:val="240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ег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6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</w:t>
            </w:r>
            <w:r w:rsidRPr="002E580E">
              <w:rPr>
                <w:rFonts w:eastAsia="Times New Roman" w:cs="Times New Roman"/>
                <w:noProof/>
                <w:spacing w:val="-5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369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1300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379" w:right="35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1000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01" w:right="37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900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10" w:right="38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1100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32" w:right="40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900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01" w:right="37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700</w:t>
            </w:r>
          </w:p>
        </w:tc>
      </w:tr>
      <w:tr w:rsidR="00703EFC" w:rsidRPr="002E580E" w:rsidTr="00EA4C33">
        <w:trPr>
          <w:trHeight w:hRule="exact" w:val="470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я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9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п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0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ю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)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</w:t>
            </w:r>
          </w:p>
          <w:p w:rsidR="00703EFC" w:rsidRPr="002E580E" w:rsidRDefault="00703EFC" w:rsidP="001A124A">
            <w:pPr>
              <w:spacing w:line="240" w:lineRule="auto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зк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й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ек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0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.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85" w:right="46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46" w:right="42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2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spacing w:val="-2"/>
                <w:w w:val="99"/>
                <w:sz w:val="20"/>
                <w:szCs w:val="20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499" w:right="47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512" w:right="48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19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38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10</w:t>
            </w:r>
            <w:r w:rsidRPr="002E580E">
              <w:rPr>
                <w:rFonts w:eastAsia="Times New Roman" w:cs="Times New Roman"/>
                <w:noProof/>
                <w:spacing w:val="-2"/>
                <w:sz w:val="20"/>
                <w:szCs w:val="20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2" w:lineRule="exact"/>
              <w:ind w:left="500" w:right="47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4</w:t>
            </w:r>
          </w:p>
        </w:tc>
      </w:tr>
    </w:tbl>
    <w:p w:rsidR="00703EFC" w:rsidRDefault="00703EFC" w:rsidP="00703EFC">
      <w:pPr>
        <w:jc w:val="center"/>
        <w:rPr>
          <w:noProof/>
          <w:lang w:val="ru-RU"/>
        </w:rPr>
      </w:pPr>
    </w:p>
    <w:p w:rsidR="00703EFC" w:rsidRPr="00E73939" w:rsidRDefault="00703EFC" w:rsidP="00703EFC">
      <w:pPr>
        <w:tabs>
          <w:tab w:val="left" w:pos="3780"/>
        </w:tabs>
        <w:jc w:val="center"/>
        <w:rPr>
          <w:b/>
          <w:sz w:val="28"/>
          <w:szCs w:val="28"/>
          <w:lang w:val="ru-RU"/>
        </w:rPr>
      </w:pPr>
      <w:r w:rsidRPr="00E73939">
        <w:rPr>
          <w:b/>
          <w:sz w:val="28"/>
          <w:szCs w:val="28"/>
          <w:lang w:val="ru-RU"/>
        </w:rPr>
        <w:t>Техническая подготовка</w:t>
      </w:r>
    </w:p>
    <w:p w:rsidR="00E73939" w:rsidRPr="00703EFC" w:rsidRDefault="00E73939" w:rsidP="00703EFC">
      <w:pPr>
        <w:tabs>
          <w:tab w:val="left" w:pos="3780"/>
        </w:tabs>
        <w:jc w:val="center"/>
        <w:rPr>
          <w:b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1296"/>
        <w:gridCol w:w="1083"/>
        <w:gridCol w:w="149"/>
        <w:gridCol w:w="1133"/>
        <w:gridCol w:w="1099"/>
        <w:gridCol w:w="145"/>
        <w:gridCol w:w="1130"/>
        <w:gridCol w:w="1141"/>
      </w:tblGrid>
      <w:tr w:rsidR="00703EFC" w:rsidRPr="002E580E" w:rsidTr="001C25FD">
        <w:trPr>
          <w:trHeight w:hRule="exact" w:val="262"/>
        </w:trPr>
        <w:tc>
          <w:tcPr>
            <w:tcW w:w="3318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1C25FD">
            <w:pPr>
              <w:spacing w:line="240" w:lineRule="auto"/>
              <w:ind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Конт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 упра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ие</w:t>
            </w:r>
          </w:p>
        </w:tc>
        <w:tc>
          <w:tcPr>
            <w:tcW w:w="3661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1282" w:right="126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515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1305" w:right="128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703EFC" w:rsidRPr="002E580E" w:rsidTr="001A124A">
        <w:trPr>
          <w:trHeight w:hRule="exact" w:val="262"/>
        </w:trPr>
        <w:tc>
          <w:tcPr>
            <w:tcW w:w="33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3193" w:right="317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21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217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208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196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179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21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</w:tr>
      <w:tr w:rsidR="00703EFC" w:rsidRPr="002E580E" w:rsidTr="003B121B">
        <w:trPr>
          <w:trHeight w:hRule="exact" w:val="401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ередв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иж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е в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ащи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й ст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о</w:t>
            </w:r>
            <w:r w:rsidR="003B121B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й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ке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51" w:lineRule="exact"/>
              <w:ind w:left="478" w:right="45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9,5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51" w:lineRule="exact"/>
              <w:ind w:left="447" w:right="43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9,9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51" w:lineRule="exact"/>
              <w:ind w:left="378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10,2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51" w:lineRule="exact"/>
              <w:ind w:left="459" w:right="43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9,7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51" w:lineRule="exact"/>
              <w:ind w:left="409" w:right="38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9,4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51" w:lineRule="exact"/>
              <w:ind w:left="381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10,0</w:t>
            </w:r>
          </w:p>
        </w:tc>
      </w:tr>
      <w:tr w:rsidR="00703EFC" w:rsidRPr="002E580E" w:rsidTr="003B121B">
        <w:trPr>
          <w:trHeight w:hRule="exact" w:val="51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ла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 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ом</w:t>
            </w:r>
          </w:p>
        </w:tc>
        <w:tc>
          <w:tcPr>
            <w:tcW w:w="71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раль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ая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э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ксперт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ая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оце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ка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 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ллов)</w:t>
            </w:r>
          </w:p>
          <w:p w:rsidR="00703EFC" w:rsidRPr="002E580E" w:rsidRDefault="003B121B" w:rsidP="003B121B">
            <w:pPr>
              <w:tabs>
                <w:tab w:val="left" w:pos="2440"/>
                <w:tab w:val="left" w:pos="4900"/>
              </w:tabs>
              <w:spacing w:line="252" w:lineRule="exact"/>
              <w:ind w:left="210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2 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="00703EFC"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="00703EFC"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ла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ab/>
              <w:t>1</w:t>
            </w:r>
            <w:r w:rsidR="00703EFC" w:rsidRPr="002E580E">
              <w:rPr>
                <w:rFonts w:eastAsia="Times New Roman" w:cs="Times New Roman"/>
                <w:noProof/>
                <w:spacing w:val="53"/>
                <w:sz w:val="22"/>
                <w:szCs w:val="22"/>
                <w:lang w:val="ru-RU"/>
              </w:rPr>
              <w:t xml:space="preserve"> 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="00703EFC"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лл</w:t>
            </w:r>
            <w:r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ab/>
              <w:t>0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б</w:t>
            </w:r>
            <w:r w:rsidR="00703EFC"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</w:t>
            </w:r>
            <w:r w:rsidR="00703EFC"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</w:t>
            </w:r>
            <w:r w:rsidR="00703EFC"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</w:p>
        </w:tc>
      </w:tr>
      <w:tr w:rsidR="00703EFC" w:rsidRPr="002E580E" w:rsidTr="003B121B">
        <w:trPr>
          <w:trHeight w:hRule="exact" w:val="51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коростное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="003B121B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 по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ия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5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  <w:r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14,8 сек</w:t>
            </w:r>
          </w:p>
        </w:tc>
        <w:tc>
          <w:tcPr>
            <w:tcW w:w="2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  <w:r w:rsidR="003B121B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17,8 сек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="003B121B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20,8 сек</w:t>
            </w:r>
          </w:p>
        </w:tc>
      </w:tr>
      <w:tr w:rsidR="00703EFC" w:rsidRPr="002E580E" w:rsidTr="003B121B">
        <w:trPr>
          <w:trHeight w:hRule="exact" w:val="51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еред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="003B121B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 по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ия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  <w:r w:rsidR="003B121B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14,1 сек</w:t>
            </w:r>
          </w:p>
        </w:tc>
        <w:tc>
          <w:tcPr>
            <w:tcW w:w="2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  <w:r w:rsidR="003B121B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16,1 сек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="003B121B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18,1 сек</w:t>
            </w:r>
          </w:p>
        </w:tc>
      </w:tr>
      <w:tr w:rsidR="00703EFC" w:rsidRPr="002E580E" w:rsidTr="003B121B">
        <w:trPr>
          <w:trHeight w:hRule="exact" w:val="51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Дистан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ц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ный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бро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ки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%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  <w:r w:rsidR="003B121B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бол</w:t>
            </w:r>
            <w:r w:rsidRPr="002E580E">
              <w:rPr>
                <w:rFonts w:eastAsia="Times New Roman" w:cs="Times New Roman"/>
                <w:noProof/>
                <w:spacing w:val="1"/>
                <w:position w:val="-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40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>%</w:t>
            </w:r>
          </w:p>
        </w:tc>
        <w:tc>
          <w:tcPr>
            <w:tcW w:w="2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ние</w:t>
            </w:r>
            <w:r w:rsidR="003B121B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40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>%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м. 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те оп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="003B121B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мен</w:t>
            </w:r>
            <w:r w:rsidRPr="002E580E">
              <w:rPr>
                <w:rFonts w:eastAsia="Times New Roman" w:cs="Times New Roman"/>
                <w:noProof/>
                <w:spacing w:val="1"/>
                <w:position w:val="-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40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>%</w:t>
            </w:r>
          </w:p>
        </w:tc>
      </w:tr>
      <w:tr w:rsidR="00703EFC" w:rsidRPr="002E580E" w:rsidTr="003B121B">
        <w:trPr>
          <w:trHeight w:hRule="exact" w:val="51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Штр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ф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ные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бро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ки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%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10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бол</w:t>
            </w:r>
            <w:r w:rsidRPr="002E580E">
              <w:rPr>
                <w:rFonts w:eastAsia="Times New Roman" w:cs="Times New Roman"/>
                <w:noProof/>
                <w:spacing w:val="1"/>
                <w:position w:val="-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4</w:t>
            </w:r>
            <w:r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8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>%</w:t>
            </w:r>
          </w:p>
        </w:tc>
        <w:tc>
          <w:tcPr>
            <w:tcW w:w="2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836" w:right="96" w:hanging="677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48%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765" w:right="-20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мен</w:t>
            </w:r>
            <w:r w:rsidRPr="002E580E">
              <w:rPr>
                <w:rFonts w:eastAsia="Times New Roman" w:cs="Times New Roman"/>
                <w:noProof/>
                <w:spacing w:val="1"/>
                <w:position w:val="-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4</w:t>
            </w:r>
            <w:r>
              <w:rPr>
                <w:rFonts w:eastAsia="Times New Roman" w:cs="Times New Roman"/>
                <w:noProof/>
                <w:position w:val="-1"/>
                <w:sz w:val="22"/>
                <w:szCs w:val="22"/>
                <w:lang w:val="ru-RU"/>
              </w:rPr>
              <w:t>8</w:t>
            </w:r>
            <w:r w:rsidRPr="002E580E">
              <w:rPr>
                <w:rFonts w:eastAsia="Times New Roman" w:cs="Times New Roman"/>
                <w:noProof/>
                <w:spacing w:val="-2"/>
                <w:position w:val="-1"/>
                <w:sz w:val="22"/>
                <w:szCs w:val="22"/>
                <w:lang w:val="ru-RU"/>
              </w:rPr>
              <w:t>%</w:t>
            </w:r>
          </w:p>
        </w:tc>
      </w:tr>
    </w:tbl>
    <w:p w:rsidR="00703EFC" w:rsidRPr="00EA4C33" w:rsidRDefault="00703EFC" w:rsidP="00703EFC">
      <w:pPr>
        <w:jc w:val="center"/>
        <w:rPr>
          <w:b/>
          <w:noProof/>
          <w:sz w:val="28"/>
          <w:szCs w:val="28"/>
          <w:lang w:val="ru-RU"/>
        </w:rPr>
      </w:pPr>
      <w:r w:rsidRPr="00EA4C33">
        <w:rPr>
          <w:b/>
          <w:noProof/>
          <w:sz w:val="28"/>
          <w:szCs w:val="28"/>
          <w:lang w:val="ru-RU"/>
        </w:rPr>
        <w:t>Контрольно – переводные нормативы по баскетболу  для группы 2 этапа спортивной специализации (ТГ-2)</w:t>
      </w:r>
    </w:p>
    <w:p w:rsidR="00E73939" w:rsidRPr="00EA4C33" w:rsidRDefault="00E73939" w:rsidP="00703EFC">
      <w:pPr>
        <w:jc w:val="center"/>
        <w:rPr>
          <w:b/>
          <w:noProof/>
          <w:sz w:val="28"/>
          <w:szCs w:val="28"/>
          <w:lang w:val="ru-RU"/>
        </w:rPr>
      </w:pPr>
    </w:p>
    <w:p w:rsidR="00703EFC" w:rsidRDefault="00703EFC" w:rsidP="00703EFC">
      <w:pPr>
        <w:jc w:val="center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80150" cy="1838325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375" t="63620" r="21272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FC" w:rsidRPr="00703EFC" w:rsidRDefault="00703EFC" w:rsidP="00703EFC">
      <w:pPr>
        <w:rPr>
          <w:lang w:val="ru-RU"/>
        </w:rPr>
      </w:pPr>
    </w:p>
    <w:p w:rsidR="00703EFC" w:rsidRPr="00EA4C33" w:rsidRDefault="00703EFC" w:rsidP="00703EFC">
      <w:pPr>
        <w:jc w:val="center"/>
        <w:rPr>
          <w:b/>
          <w:sz w:val="28"/>
          <w:szCs w:val="28"/>
          <w:lang w:val="ru-RU"/>
        </w:rPr>
      </w:pPr>
      <w:r w:rsidRPr="00EA4C33">
        <w:rPr>
          <w:b/>
          <w:sz w:val="28"/>
          <w:szCs w:val="28"/>
          <w:lang w:val="ru-RU"/>
        </w:rPr>
        <w:t>Техническая подготовка</w:t>
      </w:r>
    </w:p>
    <w:p w:rsidR="00703EFC" w:rsidRDefault="00703EFC" w:rsidP="00703EFC">
      <w:pPr>
        <w:tabs>
          <w:tab w:val="left" w:pos="4425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11014" cy="229202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662" t="51613" r="20124" b="2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14" cy="229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1B" w:rsidRDefault="003B121B" w:rsidP="00703EFC">
      <w:pPr>
        <w:tabs>
          <w:tab w:val="left" w:pos="142"/>
        </w:tabs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3B121B" w:rsidRDefault="003B121B" w:rsidP="00703EFC">
      <w:pPr>
        <w:tabs>
          <w:tab w:val="left" w:pos="142"/>
        </w:tabs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</w:p>
    <w:p w:rsidR="00703EFC" w:rsidRPr="00E73939" w:rsidRDefault="00703EFC" w:rsidP="00703EFC">
      <w:pPr>
        <w:tabs>
          <w:tab w:val="left" w:pos="142"/>
        </w:tabs>
        <w:jc w:val="center"/>
        <w:rPr>
          <w:rFonts w:eastAsia="Times New Roman" w:cs="Times New Roman"/>
          <w:b/>
          <w:bCs/>
          <w:noProof/>
          <w:sz w:val="28"/>
          <w:szCs w:val="28"/>
          <w:lang w:val="ru-RU"/>
        </w:rPr>
      </w:pP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lastRenderedPageBreak/>
        <w:t>Конт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ль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-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пе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р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ны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е нор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м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ы по б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скет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б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л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г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ру</w:t>
      </w:r>
      <w:r w:rsidRPr="00E73939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п</w:t>
      </w:r>
      <w:r w:rsid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п 3 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эт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па 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с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пор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й сп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циа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иза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ц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ии </w:t>
      </w:r>
    </w:p>
    <w:p w:rsidR="00703EFC" w:rsidRPr="00E73939" w:rsidRDefault="00703EFC" w:rsidP="00703EFC">
      <w:pPr>
        <w:tabs>
          <w:tab w:val="left" w:pos="142"/>
        </w:tabs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E73939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(</w:t>
      </w:r>
      <w:r w:rsidRPr="00E73939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Pr="00E73939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Г</w:t>
      </w:r>
      <w:r w:rsidRPr="00E73939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-</w:t>
      </w:r>
      <w:r w:rsidRPr="00E73939">
        <w:rPr>
          <w:rFonts w:eastAsia="Times New Roman" w:cs="Times New Roman"/>
          <w:b/>
          <w:bCs/>
          <w:noProof/>
          <w:sz w:val="28"/>
          <w:szCs w:val="28"/>
          <w:lang w:val="ru-RU"/>
        </w:rPr>
        <w:t>3)</w:t>
      </w:r>
    </w:p>
    <w:p w:rsidR="00703EFC" w:rsidRPr="002E580E" w:rsidRDefault="00703EFC" w:rsidP="00703EFC">
      <w:pPr>
        <w:spacing w:before="17" w:line="220" w:lineRule="exact"/>
        <w:rPr>
          <w:noProof/>
          <w:lang w:val="ru-RU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8"/>
        <w:gridCol w:w="1138"/>
        <w:gridCol w:w="1227"/>
        <w:gridCol w:w="1164"/>
        <w:gridCol w:w="1282"/>
        <w:gridCol w:w="1229"/>
        <w:gridCol w:w="1162"/>
      </w:tblGrid>
      <w:tr w:rsidR="00703EFC" w:rsidRPr="002E580E" w:rsidTr="001C25FD">
        <w:trPr>
          <w:trHeight w:hRule="exact" w:val="264"/>
        </w:trPr>
        <w:tc>
          <w:tcPr>
            <w:tcW w:w="3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1C25FD">
            <w:pPr>
              <w:spacing w:before="3" w:line="252" w:lineRule="exact"/>
              <w:ind w:right="-67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Конт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ые упра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нения</w:t>
            </w:r>
          </w:p>
        </w:tc>
        <w:tc>
          <w:tcPr>
            <w:tcW w:w="3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2" w:lineRule="exact"/>
              <w:ind w:left="1220" w:right="11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2" w:lineRule="exact"/>
              <w:ind w:left="1386" w:right="136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3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72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3209" w:right="318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</w:t>
            </w:r>
          </w:p>
        </w:tc>
      </w:tr>
      <w:tr w:rsidR="00703EFC" w:rsidRPr="002E580E" w:rsidTr="001A124A">
        <w:trPr>
          <w:trHeight w:hRule="exact" w:val="262"/>
        </w:trPr>
        <w:tc>
          <w:tcPr>
            <w:tcW w:w="3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26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1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96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1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10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3664" w:right="364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об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щ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ая </w:t>
            </w:r>
            <w:r w:rsidRPr="002E580E">
              <w:rPr>
                <w:rFonts w:eastAsia="Times New Roman" w:cs="Times New Roman"/>
                <w:b/>
                <w:bCs/>
                <w:noProof/>
                <w:spacing w:val="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sz w:val="22"/>
                <w:szCs w:val="22"/>
                <w:lang w:val="ru-RU"/>
              </w:rPr>
              <w:t>ф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изическая</w:t>
            </w:r>
            <w:r w:rsidRPr="002E580E">
              <w:rPr>
                <w:rFonts w:eastAsia="Times New Roman" w:cs="Times New Roman"/>
                <w:b/>
                <w:bCs/>
                <w:noProof/>
                <w:spacing w:val="54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гото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</w:p>
        </w:tc>
      </w:tr>
      <w:tr w:rsidR="00703EFC" w:rsidRPr="002E580E" w:rsidTr="003B121B">
        <w:trPr>
          <w:trHeight w:hRule="exact" w:val="24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ег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06" w:right="38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49" w:right="42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15" w:right="39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75" w:right="45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51" w:right="42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15" w:right="39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6,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703EFC" w:rsidRPr="002E580E" w:rsidTr="003B121B">
        <w:trPr>
          <w:trHeight w:hRule="exact" w:val="24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379" w:right="354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25" w:right="39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175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391" w:right="369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150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51" w:right="42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190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25" w:right="40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165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391" w:right="36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140</w:t>
            </w:r>
          </w:p>
        </w:tc>
      </w:tr>
      <w:tr w:rsidR="00703EFC" w:rsidRPr="002E580E" w:rsidTr="003B121B">
        <w:trPr>
          <w:trHeight w:hRule="exact" w:val="47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-6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со в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</w:t>
            </w:r>
          </w:p>
          <w:p w:rsidR="00703EFC" w:rsidRPr="002E580E" w:rsidRDefault="00703EFC" w:rsidP="001A124A">
            <w:pPr>
              <w:spacing w:line="240" w:lineRule="auto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ук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7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30" w:right="40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38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75" w:right="44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33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42" w:right="419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31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502" w:right="47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31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75" w:right="45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42" w:right="41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27</w:t>
            </w:r>
          </w:p>
        </w:tc>
      </w:tr>
      <w:tr w:rsidR="00703EFC" w:rsidRPr="002E580E" w:rsidTr="003B121B">
        <w:trPr>
          <w:trHeight w:hRule="exact" w:val="24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>«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ы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й</w:t>
            </w:r>
            <w:r w:rsidRPr="002E580E">
              <w:rPr>
                <w:rFonts w:eastAsia="Times New Roman" w:cs="Times New Roman"/>
                <w:noProof/>
                <w:spacing w:val="-12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бе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»</w:t>
            </w:r>
            <w:r w:rsidRPr="002E580E">
              <w:rPr>
                <w:rFonts w:eastAsia="Times New Roman" w:cs="Times New Roman"/>
                <w:noProof/>
                <w:spacing w:val="-7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х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06" w:right="38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8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,3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49" w:right="42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8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15" w:right="39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9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75" w:right="45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8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51" w:right="42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9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365" w:right="345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10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,0</w:t>
            </w:r>
          </w:p>
        </w:tc>
      </w:tr>
      <w:tr w:rsidR="00703EFC" w:rsidRPr="002E580E" w:rsidTr="003B121B">
        <w:trPr>
          <w:trHeight w:hRule="exact" w:val="24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ег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6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</w:t>
            </w:r>
            <w:r w:rsidRPr="002E580E">
              <w:rPr>
                <w:rFonts w:eastAsia="Times New Roman" w:cs="Times New Roman"/>
                <w:noProof/>
                <w:spacing w:val="-5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364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1400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09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1200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376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1000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01" w:right="37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1200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09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1000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391" w:right="36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800</w:t>
            </w:r>
          </w:p>
        </w:tc>
      </w:tr>
      <w:tr w:rsidR="00703EFC" w:rsidRPr="002E580E" w:rsidTr="003B121B">
        <w:trPr>
          <w:trHeight w:hRule="exact" w:val="24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2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я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9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п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0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ю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)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</w:t>
            </w:r>
          </w:p>
          <w:p w:rsidR="00703EFC" w:rsidRPr="002E580E" w:rsidRDefault="00703EFC" w:rsidP="001A124A">
            <w:pPr>
              <w:spacing w:line="240" w:lineRule="auto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зк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й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ек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0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3"/>
                <w:sz w:val="20"/>
                <w:szCs w:val="20"/>
                <w:lang w:val="ru-RU"/>
              </w:rPr>
              <w:t>.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80" w:right="456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42" w:right="41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2"/>
                <w:w w:val="99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spacing w:val="-2"/>
                <w:w w:val="99"/>
                <w:sz w:val="20"/>
                <w:szCs w:val="20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90" w:right="473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502" w:right="477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w w:val="99"/>
                <w:sz w:val="20"/>
                <w:szCs w:val="20"/>
                <w:lang w:val="ru-RU"/>
              </w:rPr>
              <w:t>21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378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12</w:t>
            </w:r>
            <w:r w:rsidRPr="002E580E">
              <w:rPr>
                <w:rFonts w:eastAsia="Times New Roman" w:cs="Times New Roman"/>
                <w:noProof/>
                <w:spacing w:val="-2"/>
                <w:sz w:val="20"/>
                <w:szCs w:val="20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22" w:lineRule="exact"/>
              <w:ind w:left="490" w:right="471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w w:val="99"/>
                <w:sz w:val="20"/>
                <w:szCs w:val="20"/>
                <w:lang w:val="ru-RU"/>
              </w:rPr>
              <w:t>5</w:t>
            </w:r>
          </w:p>
        </w:tc>
      </w:tr>
    </w:tbl>
    <w:p w:rsidR="00703EFC" w:rsidRDefault="00703EFC" w:rsidP="00703EFC">
      <w:pPr>
        <w:jc w:val="center"/>
        <w:rPr>
          <w:noProof/>
          <w:lang w:val="ru-RU"/>
        </w:rPr>
      </w:pPr>
    </w:p>
    <w:p w:rsidR="00E73939" w:rsidRDefault="00E73939" w:rsidP="00703EFC">
      <w:pPr>
        <w:jc w:val="center"/>
        <w:rPr>
          <w:noProof/>
          <w:lang w:val="ru-RU"/>
        </w:rPr>
      </w:pPr>
    </w:p>
    <w:p w:rsidR="00703EFC" w:rsidRPr="00EA4C33" w:rsidRDefault="00703EFC" w:rsidP="00703EFC">
      <w:pPr>
        <w:jc w:val="center"/>
        <w:rPr>
          <w:b/>
          <w:noProof/>
          <w:sz w:val="28"/>
          <w:szCs w:val="28"/>
          <w:lang w:val="ru-RU"/>
        </w:rPr>
      </w:pPr>
      <w:r w:rsidRPr="00EA4C33">
        <w:rPr>
          <w:b/>
          <w:noProof/>
          <w:sz w:val="28"/>
          <w:szCs w:val="28"/>
          <w:lang w:val="ru-RU"/>
        </w:rPr>
        <w:t>Техническая подготовка</w:t>
      </w:r>
    </w:p>
    <w:p w:rsidR="00703EFC" w:rsidRDefault="00703EFC" w:rsidP="00703EFC">
      <w:pPr>
        <w:jc w:val="center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38123" cy="2286000"/>
            <wp:effectExtent l="19050" t="0" r="777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704" t="58406" r="18889" b="1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39" cy="22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FC" w:rsidRDefault="00703EFC" w:rsidP="00703EFC">
      <w:pPr>
        <w:rPr>
          <w:lang w:val="ru-RU"/>
        </w:rPr>
      </w:pPr>
    </w:p>
    <w:p w:rsidR="00703EFC" w:rsidRPr="00EA4C33" w:rsidRDefault="00703EFC" w:rsidP="00EA4C33">
      <w:pPr>
        <w:spacing w:before="32" w:line="240" w:lineRule="auto"/>
        <w:ind w:right="-285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Конт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ль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-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пе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р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ны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е нор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м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ы по б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скет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б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г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ру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п</w:t>
      </w:r>
      <w:r w:rsid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п 4 </w:t>
      </w:r>
      <w:r w:rsidRPr="00EA4C33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э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па 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с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пор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й сп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циа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иза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ц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ии </w:t>
      </w:r>
      <w:r w:rsidRPr="00EA4C33">
        <w:rPr>
          <w:rFonts w:eastAsia="Times New Roman" w:cs="Times New Roman"/>
          <w:b/>
          <w:bCs/>
          <w:noProof/>
          <w:spacing w:val="1"/>
          <w:position w:val="-1"/>
          <w:sz w:val="28"/>
          <w:szCs w:val="28"/>
          <w:lang w:val="ru-RU"/>
        </w:rPr>
        <w:t>(</w:t>
      </w:r>
      <w:r w:rsidRPr="00EA4C33">
        <w:rPr>
          <w:rFonts w:eastAsia="Times New Roman" w:cs="Times New Roman"/>
          <w:b/>
          <w:bCs/>
          <w:noProof/>
          <w:spacing w:val="-1"/>
          <w:position w:val="-1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pacing w:val="2"/>
          <w:position w:val="-1"/>
          <w:sz w:val="28"/>
          <w:szCs w:val="28"/>
          <w:lang w:val="ru-RU"/>
        </w:rPr>
        <w:t>Г</w:t>
      </w:r>
      <w:r w:rsidRPr="00EA4C33">
        <w:rPr>
          <w:rFonts w:eastAsia="Times New Roman" w:cs="Times New Roman"/>
          <w:b/>
          <w:bCs/>
          <w:noProof/>
          <w:spacing w:val="-2"/>
          <w:position w:val="-1"/>
          <w:sz w:val="28"/>
          <w:szCs w:val="28"/>
          <w:lang w:val="ru-RU"/>
        </w:rPr>
        <w:t>-4</w:t>
      </w:r>
      <w:r w:rsidRPr="00EA4C33">
        <w:rPr>
          <w:rFonts w:eastAsia="Times New Roman" w:cs="Times New Roman"/>
          <w:b/>
          <w:bCs/>
          <w:noProof/>
          <w:position w:val="-1"/>
          <w:sz w:val="28"/>
          <w:szCs w:val="28"/>
          <w:lang w:val="ru-RU"/>
        </w:rPr>
        <w:t>)</w:t>
      </w:r>
    </w:p>
    <w:p w:rsidR="00703EFC" w:rsidRPr="002E580E" w:rsidRDefault="00703EFC" w:rsidP="00703EFC">
      <w:pPr>
        <w:spacing w:before="4" w:line="240" w:lineRule="exact"/>
        <w:rPr>
          <w:noProof/>
          <w:lang w:val="ru-RU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0"/>
        <w:gridCol w:w="1140"/>
        <w:gridCol w:w="1232"/>
        <w:gridCol w:w="1166"/>
        <w:gridCol w:w="1287"/>
        <w:gridCol w:w="1234"/>
        <w:gridCol w:w="1167"/>
      </w:tblGrid>
      <w:tr w:rsidR="00703EFC" w:rsidRPr="002E580E" w:rsidTr="001A124A">
        <w:trPr>
          <w:trHeight w:hRule="exact" w:val="262"/>
        </w:trPr>
        <w:tc>
          <w:tcPr>
            <w:tcW w:w="3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before="1" w:line="252" w:lineRule="exact"/>
              <w:ind w:left="1070" w:right="939" w:hanging="72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Конт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ль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ые упра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4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нения</w:t>
            </w:r>
          </w:p>
        </w:tc>
        <w:tc>
          <w:tcPr>
            <w:tcW w:w="3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225" w:right="120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л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ь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</w:t>
            </w:r>
          </w:p>
        </w:tc>
        <w:tc>
          <w:tcPr>
            <w:tcW w:w="3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393" w:right="1371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очки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33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72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3219" w:right="320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оценка</w:t>
            </w:r>
          </w:p>
        </w:tc>
      </w:tr>
      <w:tr w:rsidR="00703EFC" w:rsidRPr="002E580E" w:rsidTr="001A124A">
        <w:trPr>
          <w:trHeight w:hRule="exact" w:val="262"/>
        </w:trPr>
        <w:tc>
          <w:tcPr>
            <w:tcW w:w="3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rPr>
                <w:noProof/>
                <w:lang w:val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124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0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1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01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выс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кий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08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сре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ий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0" w:lineRule="exact"/>
              <w:ind w:left="21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низкий</w:t>
            </w:r>
          </w:p>
        </w:tc>
      </w:tr>
      <w:tr w:rsidR="00703EFC" w:rsidRPr="002E580E" w:rsidTr="001A124A">
        <w:trPr>
          <w:trHeight w:hRule="exact" w:val="264"/>
        </w:trPr>
        <w:tc>
          <w:tcPr>
            <w:tcW w:w="106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51" w:lineRule="exact"/>
              <w:ind w:left="3683" w:right="366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об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щ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 xml:space="preserve">ая </w:t>
            </w:r>
            <w:r w:rsidRPr="002E580E">
              <w:rPr>
                <w:rFonts w:eastAsia="Times New Roman" w:cs="Times New Roman"/>
                <w:b/>
                <w:bCs/>
                <w:noProof/>
                <w:spacing w:val="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6"/>
                <w:sz w:val="22"/>
                <w:szCs w:val="22"/>
                <w:lang w:val="ru-RU"/>
              </w:rPr>
              <w:t>ф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изиче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кая</w:t>
            </w:r>
            <w:r w:rsidRPr="002E580E">
              <w:rPr>
                <w:rFonts w:eastAsia="Times New Roman" w:cs="Times New Roman"/>
                <w:b/>
                <w:bCs/>
                <w:noProof/>
                <w:spacing w:val="54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гото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z w:val="22"/>
                <w:szCs w:val="22"/>
                <w:lang w:val="ru-RU"/>
              </w:rPr>
              <w:t>а</w:t>
            </w:r>
          </w:p>
        </w:tc>
      </w:tr>
      <w:tr w:rsidR="00703EFC" w:rsidRPr="002E580E" w:rsidTr="003B121B">
        <w:trPr>
          <w:trHeight w:hRule="exact" w:val="262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30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ме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ров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.)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90" w:right="37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5" w:right="41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5,3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02" w:right="38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5,8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64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4,9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8" w:right="41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5,4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02" w:right="38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6,1</w:t>
            </w:r>
          </w:p>
        </w:tc>
      </w:tr>
      <w:tr w:rsidR="00703EFC" w:rsidRPr="002E580E" w:rsidTr="003B121B">
        <w:trPr>
          <w:trHeight w:hRule="exact" w:val="264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8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ры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длину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 мес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а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см)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361" w:right="34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210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409" w:right="38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190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375" w:right="35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160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438" w:right="413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409" w:right="38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8" w:lineRule="exact"/>
              <w:ind w:left="375" w:right="35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145</w:t>
            </w:r>
          </w:p>
        </w:tc>
      </w:tr>
      <w:tr w:rsidR="00703EFC" w:rsidRPr="002E580E" w:rsidTr="003B121B">
        <w:trPr>
          <w:trHeight w:hRule="exact" w:val="516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ры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ж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ерх с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еста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со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вз</w:t>
            </w:r>
            <w:r w:rsidRPr="002E580E">
              <w:rPr>
                <w:rFonts w:eastAsia="Times New Roman" w:cs="Times New Roman"/>
                <w:noProof/>
                <w:spacing w:val="2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pacing w:val="3"/>
                <w:sz w:val="22"/>
                <w:szCs w:val="22"/>
                <w:lang w:val="ru-RU"/>
              </w:rPr>
              <w:t>а-</w:t>
            </w:r>
          </w:p>
          <w:p w:rsidR="00703EFC" w:rsidRPr="002E580E" w:rsidRDefault="00703EFC" w:rsidP="001A124A">
            <w:pPr>
              <w:spacing w:before="1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хом р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ками 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16" w:right="39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39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64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0" w:right="41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32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93" w:right="46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64" w:right="44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0" w:right="41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28</w:t>
            </w:r>
          </w:p>
        </w:tc>
      </w:tr>
      <w:tr w:rsidR="00703EFC" w:rsidRPr="002E580E" w:rsidTr="003B121B">
        <w:trPr>
          <w:trHeight w:hRule="exact" w:val="264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>«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лно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ч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ный бе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»</w:t>
            </w:r>
            <w:r w:rsidRPr="002E580E">
              <w:rPr>
                <w:rFonts w:eastAsia="Times New Roman" w:cs="Times New Roman"/>
                <w:noProof/>
                <w:spacing w:val="-5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3х10 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сек)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90" w:right="37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8,0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5" w:right="41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8,5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02" w:right="38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9,0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64" w:right="442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8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,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38" w:right="415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9,4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02" w:right="38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9,9</w:t>
            </w:r>
          </w:p>
        </w:tc>
      </w:tr>
      <w:tr w:rsidR="00703EFC" w:rsidRPr="002E580E" w:rsidTr="003B121B">
        <w:trPr>
          <w:trHeight w:hRule="exact" w:val="262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6 м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у</w:t>
            </w:r>
            <w:r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 (мет</w:t>
            </w:r>
            <w:r w:rsidRPr="002E580E">
              <w:rPr>
                <w:rFonts w:eastAsia="Times New Roman" w:cs="Times New Roman"/>
                <w:noProof/>
                <w:spacing w:val="-3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ы)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45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1450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90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1250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57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1050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19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1250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93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1050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75" w:right="35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850</w:t>
            </w:r>
          </w:p>
        </w:tc>
      </w:tr>
      <w:tr w:rsidR="00703EFC" w:rsidRPr="002E580E" w:rsidTr="003B121B">
        <w:trPr>
          <w:trHeight w:hRule="exact" w:val="77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46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одт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я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ги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ан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 на пе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ла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дине</w:t>
            </w:r>
          </w:p>
          <w:p w:rsidR="00703EFC" w:rsidRPr="002E580E" w:rsidRDefault="00703EFC" w:rsidP="001A124A">
            <w:pPr>
              <w:spacing w:before="1" w:line="240" w:lineRule="auto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юн.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)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, на 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з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 xml:space="preserve">кой 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ере</w:t>
            </w:r>
            <w:r w:rsidRPr="002E580E">
              <w:rPr>
                <w:rFonts w:eastAsia="Times New Roman" w:cs="Times New Roman"/>
                <w:noProof/>
                <w:spacing w:val="-2"/>
                <w:sz w:val="22"/>
                <w:szCs w:val="22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ла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и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е</w:t>
            </w:r>
          </w:p>
          <w:p w:rsidR="00703EFC" w:rsidRPr="002E580E" w:rsidRDefault="00703EFC" w:rsidP="001A124A">
            <w:pPr>
              <w:spacing w:line="252" w:lineRule="exact"/>
              <w:ind w:left="102" w:right="-20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1"/>
                <w:sz w:val="22"/>
                <w:szCs w:val="22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2"/>
                <w:szCs w:val="22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.)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71" w:right="454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9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28" w:right="408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6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86" w:right="46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93" w:right="469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21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354" w:right="-20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13</w:t>
            </w:r>
            <w:r w:rsidRPr="002E580E">
              <w:rPr>
                <w:rFonts w:eastAsia="Times New Roman" w:cs="Times New Roman"/>
                <w:noProof/>
                <w:spacing w:val="-4"/>
                <w:sz w:val="22"/>
                <w:szCs w:val="22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3B121B">
            <w:pPr>
              <w:spacing w:line="246" w:lineRule="exact"/>
              <w:ind w:left="486" w:right="466"/>
              <w:jc w:val="center"/>
              <w:rPr>
                <w:rFonts w:eastAsia="Times New Roman" w:cs="Times New Roman"/>
                <w:noProof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2"/>
                <w:szCs w:val="22"/>
                <w:lang w:val="ru-RU"/>
              </w:rPr>
              <w:t>5</w:t>
            </w:r>
          </w:p>
        </w:tc>
      </w:tr>
    </w:tbl>
    <w:p w:rsidR="00703EFC" w:rsidRDefault="00703EFC" w:rsidP="00703EFC">
      <w:pPr>
        <w:tabs>
          <w:tab w:val="left" w:pos="4920"/>
        </w:tabs>
        <w:jc w:val="center"/>
        <w:rPr>
          <w:lang w:val="ru-RU"/>
        </w:rPr>
      </w:pPr>
    </w:p>
    <w:p w:rsidR="003B121B" w:rsidRDefault="003B121B" w:rsidP="00703EFC">
      <w:pPr>
        <w:tabs>
          <w:tab w:val="left" w:pos="4920"/>
        </w:tabs>
        <w:jc w:val="center"/>
        <w:rPr>
          <w:lang w:val="ru-RU"/>
        </w:rPr>
      </w:pPr>
    </w:p>
    <w:p w:rsidR="003B121B" w:rsidRDefault="003B121B" w:rsidP="00703EFC">
      <w:pPr>
        <w:tabs>
          <w:tab w:val="left" w:pos="4920"/>
        </w:tabs>
        <w:jc w:val="center"/>
        <w:rPr>
          <w:lang w:val="ru-RU"/>
        </w:rPr>
      </w:pPr>
    </w:p>
    <w:p w:rsidR="003B121B" w:rsidRDefault="003B121B" w:rsidP="00703EFC">
      <w:pPr>
        <w:tabs>
          <w:tab w:val="left" w:pos="4920"/>
        </w:tabs>
        <w:jc w:val="center"/>
        <w:rPr>
          <w:lang w:val="ru-RU"/>
        </w:rPr>
      </w:pPr>
    </w:p>
    <w:p w:rsidR="003B121B" w:rsidRDefault="003B121B" w:rsidP="00703EFC">
      <w:pPr>
        <w:tabs>
          <w:tab w:val="left" w:pos="4920"/>
        </w:tabs>
        <w:jc w:val="center"/>
        <w:rPr>
          <w:lang w:val="ru-RU"/>
        </w:rPr>
      </w:pPr>
    </w:p>
    <w:p w:rsidR="003B121B" w:rsidRDefault="003B121B" w:rsidP="00703EFC">
      <w:pPr>
        <w:tabs>
          <w:tab w:val="left" w:pos="4920"/>
        </w:tabs>
        <w:jc w:val="center"/>
        <w:rPr>
          <w:lang w:val="ru-RU"/>
        </w:rPr>
      </w:pPr>
    </w:p>
    <w:p w:rsidR="00703EFC" w:rsidRPr="00EA4C33" w:rsidRDefault="00703EFC" w:rsidP="00703EFC">
      <w:pPr>
        <w:tabs>
          <w:tab w:val="left" w:pos="4920"/>
        </w:tabs>
        <w:jc w:val="center"/>
        <w:rPr>
          <w:b/>
          <w:sz w:val="28"/>
          <w:szCs w:val="28"/>
          <w:lang w:val="ru-RU"/>
        </w:rPr>
      </w:pPr>
      <w:r w:rsidRPr="00EA4C33">
        <w:rPr>
          <w:b/>
          <w:sz w:val="28"/>
          <w:szCs w:val="28"/>
          <w:lang w:val="ru-RU"/>
        </w:rPr>
        <w:lastRenderedPageBreak/>
        <w:t>Техническая подготовка</w:t>
      </w:r>
    </w:p>
    <w:p w:rsidR="00703EFC" w:rsidRDefault="00703EFC" w:rsidP="00703EFC">
      <w:pPr>
        <w:rPr>
          <w:lang w:val="ru-RU"/>
        </w:rPr>
      </w:pPr>
    </w:p>
    <w:p w:rsidR="00703EFC" w:rsidRDefault="00703EFC" w:rsidP="00703EFC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69050" cy="22479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845" t="57886" r="19593" b="1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FC" w:rsidRDefault="00703EFC" w:rsidP="00703EFC">
      <w:pPr>
        <w:rPr>
          <w:lang w:val="ru-RU"/>
        </w:rPr>
      </w:pPr>
    </w:p>
    <w:p w:rsidR="00703EFC" w:rsidRPr="00EA4C33" w:rsidRDefault="00703EFC" w:rsidP="00702263">
      <w:pPr>
        <w:spacing w:before="16" w:line="240" w:lineRule="auto"/>
        <w:ind w:right="677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Конт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ль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-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пе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р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е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ны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е нор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м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ы по б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скет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б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я 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г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ру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п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п 5  </w:t>
      </w:r>
      <w:r w:rsidRPr="00EA4C33">
        <w:rPr>
          <w:rFonts w:eastAsia="Times New Roman" w:cs="Times New Roman"/>
          <w:b/>
          <w:bCs/>
          <w:noProof/>
          <w:spacing w:val="3"/>
          <w:sz w:val="28"/>
          <w:szCs w:val="28"/>
          <w:lang w:val="ru-RU"/>
        </w:rPr>
        <w:t>э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а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па 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с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пор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в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н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о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й сп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циа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иза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ц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ии </w:t>
      </w:r>
      <w:r w:rsidRPr="00EA4C3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(</w:t>
      </w:r>
      <w:r w:rsidRPr="00EA4C3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</w:t>
      </w:r>
      <w:r w:rsidRPr="00EA4C33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Г</w:t>
      </w:r>
      <w:r w:rsidRPr="00EA4C3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-</w:t>
      </w:r>
      <w:r w:rsidRPr="00EA4C33">
        <w:rPr>
          <w:rFonts w:eastAsia="Times New Roman" w:cs="Times New Roman"/>
          <w:b/>
          <w:bCs/>
          <w:noProof/>
          <w:sz w:val="28"/>
          <w:szCs w:val="28"/>
          <w:lang w:val="ru-RU"/>
        </w:rPr>
        <w:t>5)</w:t>
      </w:r>
    </w:p>
    <w:p w:rsidR="00703EFC" w:rsidRDefault="00703EFC" w:rsidP="00703EFC">
      <w:pPr>
        <w:rPr>
          <w:lang w:val="ru-RU"/>
        </w:rPr>
      </w:pPr>
    </w:p>
    <w:tbl>
      <w:tblPr>
        <w:tblW w:w="10383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6"/>
        <w:gridCol w:w="1275"/>
        <w:gridCol w:w="1113"/>
        <w:gridCol w:w="993"/>
        <w:gridCol w:w="1124"/>
        <w:gridCol w:w="1160"/>
        <w:gridCol w:w="1302"/>
      </w:tblGrid>
      <w:tr w:rsidR="00703EFC" w:rsidRPr="002E580E" w:rsidTr="00EA4C33">
        <w:trPr>
          <w:trHeight w:hRule="exact" w:val="240"/>
        </w:trPr>
        <w:tc>
          <w:tcPr>
            <w:tcW w:w="34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tabs>
                <w:tab w:val="left" w:pos="0"/>
              </w:tabs>
              <w:spacing w:before="3" w:line="228" w:lineRule="exact"/>
              <w:ind w:right="-6945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pacing w:val="-2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5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ол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 xml:space="preserve">ьные 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пр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pacing w:val="-3"/>
                <w:sz w:val="20"/>
                <w:szCs w:val="20"/>
                <w:lang w:val="ru-RU"/>
              </w:rPr>
              <w:t>ж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я</w:t>
            </w:r>
          </w:p>
        </w:tc>
        <w:tc>
          <w:tcPr>
            <w:tcW w:w="3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1271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мал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ьчи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и</w:t>
            </w:r>
          </w:p>
        </w:tc>
        <w:tc>
          <w:tcPr>
            <w:tcW w:w="3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-908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де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во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и</w:t>
            </w:r>
          </w:p>
        </w:tc>
      </w:tr>
      <w:tr w:rsidR="00703EFC" w:rsidRPr="002E580E" w:rsidTr="00EA4C33">
        <w:trPr>
          <w:trHeight w:hRule="exact" w:val="240"/>
        </w:trPr>
        <w:tc>
          <w:tcPr>
            <w:tcW w:w="34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69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2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ц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нка</w:t>
            </w:r>
          </w:p>
        </w:tc>
      </w:tr>
      <w:tr w:rsidR="00703EFC" w:rsidRPr="002E580E" w:rsidTr="00EA4C33">
        <w:trPr>
          <w:trHeight w:hRule="exact" w:val="240"/>
        </w:trPr>
        <w:tc>
          <w:tcPr>
            <w:tcW w:w="3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ы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й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сред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ы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й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сред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ий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0"/>
                <w:szCs w:val="20"/>
                <w:lang w:val="ru-RU"/>
              </w:rPr>
              <w:t>з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и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й</w:t>
            </w:r>
          </w:p>
        </w:tc>
      </w:tr>
      <w:tr w:rsidR="00703EFC" w:rsidRPr="002E580E" w:rsidTr="00EA4C33">
        <w:trPr>
          <w:trHeight w:hRule="exact" w:val="240"/>
        </w:trPr>
        <w:tc>
          <w:tcPr>
            <w:tcW w:w="103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FC" w:rsidRPr="002E580E" w:rsidRDefault="00703EFC" w:rsidP="00EA4C33">
            <w:pPr>
              <w:spacing w:line="228" w:lineRule="exact"/>
              <w:ind w:right="22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об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щ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я</w:t>
            </w:r>
            <w:r w:rsidRPr="002E580E">
              <w:rPr>
                <w:rFonts w:eastAsia="Times New Roman" w:cs="Times New Roman"/>
                <w:b/>
                <w:bCs/>
                <w:noProof/>
                <w:spacing w:val="45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sz w:val="20"/>
                <w:szCs w:val="20"/>
                <w:lang w:val="ru-RU"/>
              </w:rPr>
              <w:t>ф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изич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sz w:val="20"/>
                <w:szCs w:val="20"/>
                <w:lang w:val="ru-RU"/>
              </w:rPr>
              <w:t>ка</w:t>
            </w:r>
            <w:r w:rsidRPr="002E580E">
              <w:rPr>
                <w:rFonts w:eastAsia="Times New Roman" w:cs="Times New Roman"/>
                <w:b/>
                <w:bCs/>
                <w:noProof/>
                <w:sz w:val="20"/>
                <w:szCs w:val="20"/>
                <w:lang w:val="ru-RU"/>
              </w:rPr>
              <w:t>я</w:t>
            </w:r>
            <w:r w:rsidRPr="002E580E">
              <w:rPr>
                <w:rFonts w:eastAsia="Times New Roman" w:cs="Times New Roman"/>
                <w:b/>
                <w:bCs/>
                <w:noProof/>
                <w:spacing w:val="40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г</w:t>
            </w:r>
            <w:r w:rsidRPr="002E580E">
              <w:rPr>
                <w:rFonts w:eastAsia="Times New Roman" w:cs="Times New Roman"/>
                <w:b/>
                <w:bCs/>
                <w:noProof/>
                <w:spacing w:val="-1"/>
                <w:w w:val="99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b/>
                <w:bCs/>
                <w:noProof/>
                <w:spacing w:val="2"/>
                <w:w w:val="99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b/>
                <w:bCs/>
                <w:noProof/>
                <w:spacing w:val="1"/>
                <w:w w:val="99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b/>
                <w:bCs/>
                <w:noProof/>
                <w:w w:val="99"/>
                <w:sz w:val="20"/>
                <w:szCs w:val="20"/>
                <w:lang w:val="ru-RU"/>
              </w:rPr>
              <w:t>а</w:t>
            </w:r>
          </w:p>
        </w:tc>
      </w:tr>
      <w:tr w:rsidR="00703EFC" w:rsidRPr="002E580E" w:rsidTr="00702263">
        <w:trPr>
          <w:trHeight w:hRule="exact" w:val="240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ег</w:t>
            </w:r>
            <w:r w:rsidRPr="002E580E">
              <w:rPr>
                <w:rFonts w:eastAsia="Times New Roman" w:cs="Times New Roman"/>
                <w:noProof/>
                <w:spacing w:val="-3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4,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5,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4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5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,4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6,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</w:p>
        </w:tc>
      </w:tr>
      <w:tr w:rsidR="00703EFC" w:rsidRPr="002E580E" w:rsidTr="00702263">
        <w:trPr>
          <w:trHeight w:hRule="exact" w:val="242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1A124A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2"/>
                <w:sz w:val="20"/>
                <w:szCs w:val="20"/>
                <w:lang w:val="ru-RU"/>
              </w:rPr>
              <w:t>д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л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ин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у</w:t>
            </w:r>
            <w:r w:rsidRPr="002E580E">
              <w:rPr>
                <w:rFonts w:eastAsia="Times New Roman" w:cs="Times New Roman"/>
                <w:noProof/>
                <w:spacing w:val="-8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-1"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2E580E">
              <w:rPr>
                <w:rFonts w:eastAsia="Times New Roman" w:cs="Times New Roman"/>
                <w:noProof/>
                <w:spacing w:val="-4"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2E580E">
              <w:rPr>
                <w:rFonts w:eastAsia="Times New Roman" w:cs="Times New Roman"/>
                <w:noProof/>
                <w:spacing w:val="4"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230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210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18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5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160</w:t>
            </w:r>
          </w:p>
        </w:tc>
      </w:tr>
      <w:tr w:rsidR="00703EFC" w:rsidRPr="002E580E" w:rsidTr="00702263">
        <w:trPr>
          <w:trHeight w:hRule="exact" w:val="242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703EFC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ыж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х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с 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со в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змахо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</w:t>
            </w:r>
          </w:p>
          <w:p w:rsidR="00703EFC" w:rsidRPr="002E580E" w:rsidRDefault="00703EFC" w:rsidP="00703EFC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рук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и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9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8</w:t>
            </w:r>
          </w:p>
        </w:tc>
      </w:tr>
      <w:tr w:rsidR="00703EFC" w:rsidRPr="002E580E" w:rsidTr="00702263">
        <w:trPr>
          <w:trHeight w:hRule="exact" w:val="242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703EFC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«Ч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лно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ч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ны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й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бе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г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»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3х1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0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с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ек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7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,7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8,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8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,6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8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,5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9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,4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9,7</w:t>
            </w:r>
          </w:p>
        </w:tc>
      </w:tr>
      <w:tr w:rsidR="00703EFC" w:rsidRPr="002E580E" w:rsidTr="00702263">
        <w:trPr>
          <w:trHeight w:hRule="exact" w:val="242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703EFC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Б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ег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6 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минут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(м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ет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ы)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1500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1300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1100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1300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1150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900</w:t>
            </w:r>
          </w:p>
        </w:tc>
      </w:tr>
      <w:tr w:rsidR="00703EFC" w:rsidRPr="002E580E" w:rsidTr="00702263">
        <w:trPr>
          <w:trHeight w:hRule="exact" w:val="242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2E580E" w:rsidRDefault="00703EFC" w:rsidP="00703EFC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П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т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я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ги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ани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п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кл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дин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ю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.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,</w:t>
            </w:r>
          </w:p>
          <w:p w:rsidR="00703EFC" w:rsidRPr="002E580E" w:rsidRDefault="00703EFC" w:rsidP="00703EFC">
            <w:pPr>
              <w:spacing w:line="225" w:lineRule="exact"/>
              <w:ind w:left="102" w:right="-20"/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</w:pP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а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ни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зк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о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й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п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р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ек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ла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ин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 xml:space="preserve"> (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де</w:t>
            </w:r>
            <w:r w:rsidRPr="00703EFC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в.</w:t>
            </w:r>
            <w:r w:rsidRPr="002E580E">
              <w:rPr>
                <w:rFonts w:eastAsia="Times New Roman" w:cs="Times New Roman"/>
                <w:noProof/>
                <w:sz w:val="20"/>
                <w:szCs w:val="20"/>
                <w:lang w:val="ru-RU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7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-8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5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14</w:t>
            </w: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-</w:t>
            </w:r>
            <w:r w:rsidRPr="002E580E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16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EFC" w:rsidRPr="00703EFC" w:rsidRDefault="00703EFC" w:rsidP="00EA4C33">
            <w:pPr>
              <w:spacing w:line="225" w:lineRule="exact"/>
              <w:ind w:left="102" w:right="-20"/>
              <w:jc w:val="center"/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</w:pPr>
            <w:r w:rsidRPr="00703EFC">
              <w:rPr>
                <w:rFonts w:eastAsia="Times New Roman" w:cs="Times New Roman"/>
                <w:noProof/>
                <w:spacing w:val="1"/>
                <w:sz w:val="20"/>
                <w:szCs w:val="20"/>
                <w:lang w:val="ru-RU"/>
              </w:rPr>
              <w:t>5</w:t>
            </w:r>
          </w:p>
        </w:tc>
      </w:tr>
    </w:tbl>
    <w:p w:rsidR="00703EFC" w:rsidRDefault="00703EFC" w:rsidP="00703EFC">
      <w:pPr>
        <w:rPr>
          <w:lang w:val="ru-RU"/>
        </w:rPr>
      </w:pPr>
    </w:p>
    <w:p w:rsidR="00703EFC" w:rsidRPr="00EA4C33" w:rsidRDefault="00703EFC" w:rsidP="00703EFC">
      <w:pPr>
        <w:jc w:val="center"/>
        <w:rPr>
          <w:b/>
          <w:sz w:val="28"/>
          <w:szCs w:val="28"/>
          <w:lang w:val="ru-RU"/>
        </w:rPr>
      </w:pPr>
      <w:r w:rsidRPr="00EA4C33">
        <w:rPr>
          <w:b/>
          <w:sz w:val="28"/>
          <w:szCs w:val="28"/>
          <w:lang w:val="ru-RU"/>
        </w:rPr>
        <w:t>Техническая подготовка</w:t>
      </w:r>
    </w:p>
    <w:p w:rsidR="00702263" w:rsidRDefault="00703EFC" w:rsidP="00702263">
      <w:pPr>
        <w:tabs>
          <w:tab w:val="left" w:pos="10205"/>
        </w:tabs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23000" cy="2333689"/>
            <wp:effectExtent l="0" t="0" r="0" b="0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05" t="57706" r="18834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3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FC" w:rsidRPr="00702263" w:rsidRDefault="00703EFC" w:rsidP="00702263">
      <w:pPr>
        <w:tabs>
          <w:tab w:val="left" w:pos="10205"/>
        </w:tabs>
        <w:ind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вод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у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ющ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го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щ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твля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ри</w:t>
      </w:r>
      <w:r w:rsidRPr="00702263">
        <w:rPr>
          <w:rFonts w:eastAsia="Times New Roman" w:cs="Times New Roman"/>
          <w:noProof/>
          <w:spacing w:val="9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лов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02263">
        <w:rPr>
          <w:rFonts w:eastAsia="Times New Roman" w:cs="Times New Roman"/>
          <w:noProof/>
          <w:spacing w:val="9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ам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общ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,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ого об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ъ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 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ы,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час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 в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ях 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вных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="00702263" w:rsidRPr="00702263">
        <w:rPr>
          <w:rFonts w:eastAsia="Times New Roman" w:cs="Times New Roman"/>
          <w:noProof/>
          <w:sz w:val="28"/>
          <w:szCs w:val="28"/>
          <w:lang w:val="ru-RU"/>
        </w:rPr>
        <w:t>рядов.</w:t>
      </w:r>
    </w:p>
    <w:p w:rsidR="00703EFC" w:rsidRDefault="00703EFC" w:rsidP="00703EFC">
      <w:pPr>
        <w:rPr>
          <w:lang w:val="ru-RU"/>
        </w:rPr>
      </w:pPr>
    </w:p>
    <w:p w:rsidR="00703EFC" w:rsidRPr="00702263" w:rsidRDefault="00703EFC" w:rsidP="00702263">
      <w:pPr>
        <w:spacing w:before="64" w:line="240" w:lineRule="auto"/>
        <w:ind w:right="-1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6. 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ф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рм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ац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он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ог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ес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я</w:t>
      </w:r>
    </w:p>
    <w:p w:rsidR="00703EFC" w:rsidRPr="00702263" w:rsidRDefault="00703EFC" w:rsidP="00702263">
      <w:pPr>
        <w:spacing w:line="240" w:lineRule="auto"/>
        <w:ind w:right="-1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писок 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ерату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ы</w:t>
      </w:r>
    </w:p>
    <w:p w:rsidR="00703EFC" w:rsidRPr="00702263" w:rsidRDefault="00703EFC" w:rsidP="00702263">
      <w:pPr>
        <w:spacing w:line="240" w:lineRule="auto"/>
        <w:ind w:right="-1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ор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атив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ые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ок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ен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ы</w:t>
      </w:r>
    </w:p>
    <w:p w:rsidR="00703EFC" w:rsidRPr="00702263" w:rsidRDefault="00703EFC" w:rsidP="00702263">
      <w:pPr>
        <w:spacing w:before="15" w:line="220" w:lineRule="exact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703EFC" w:rsidRPr="00702263" w:rsidRDefault="00703EFC" w:rsidP="005B4905">
      <w:pPr>
        <w:spacing w:line="240" w:lineRule="auto"/>
        <w:ind w:right="-1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lastRenderedPageBreak/>
        <w:t>Мет</w:t>
      </w:r>
      <w:r w:rsidRPr="0070226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ич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ская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ит</w:t>
      </w:r>
      <w:r w:rsidRPr="00702263">
        <w:rPr>
          <w:rFonts w:eastAsia="Times New Roman" w:cs="Times New Roman"/>
          <w:b/>
          <w:bCs/>
          <w:noProof/>
          <w:spacing w:val="-2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ра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ту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ра</w:t>
      </w:r>
    </w:p>
    <w:p w:rsidR="00703EFC" w:rsidRPr="00702263" w:rsidRDefault="00703EFC" w:rsidP="00702263">
      <w:pPr>
        <w:spacing w:before="15" w:line="220" w:lineRule="exact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703EFC" w:rsidRPr="00702263" w:rsidRDefault="00703EFC" w:rsidP="00702263">
      <w:pPr>
        <w:spacing w:line="275" w:lineRule="auto"/>
        <w:ind w:right="48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1.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тбол. П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мм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для 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ол и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 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пий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рва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Под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кци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Ю.Д.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М., 1984.</w:t>
      </w:r>
    </w:p>
    <w:p w:rsidR="00703EFC" w:rsidRPr="00702263" w:rsidRDefault="00703EFC" w:rsidP="00702263">
      <w:pPr>
        <w:spacing w:line="275" w:lineRule="auto"/>
        <w:ind w:right="42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2.</w:t>
      </w:r>
      <w:r w:rsidRPr="00702263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рова</w:t>
      </w:r>
      <w:r w:rsidRPr="00702263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.Г.,</w:t>
      </w:r>
      <w:r w:rsidRPr="00702263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рт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02263">
        <w:rPr>
          <w:rFonts w:eastAsia="Times New Roman" w:cs="Times New Roman"/>
          <w:noProof/>
          <w:spacing w:val="4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Ю.М.,</w:t>
      </w:r>
      <w:r w:rsidRPr="00702263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.Г.,</w:t>
      </w:r>
      <w:r w:rsidRPr="00702263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овный</w:t>
      </w:r>
      <w:r w:rsidRPr="00702263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.,</w:t>
      </w:r>
      <w:r w:rsidRPr="00702263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Ма</w:t>
      </w:r>
      <w:r w:rsidRPr="00702263">
        <w:rPr>
          <w:rFonts w:eastAsia="Times New Roman" w:cs="Times New Roman"/>
          <w:noProof/>
          <w:spacing w:val="8"/>
          <w:sz w:val="28"/>
          <w:szCs w:val="28"/>
          <w:lang w:val="ru-RU"/>
        </w:rPr>
        <w:t>ц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4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А.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.,</w:t>
      </w:r>
      <w:r w:rsidRPr="00702263">
        <w:rPr>
          <w:rFonts w:eastAsia="Times New Roman" w:cs="Times New Roman"/>
          <w:noProof/>
          <w:spacing w:val="4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 С.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.,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А.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тбол: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При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огр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овки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для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8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 ю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ол,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еск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 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о- го 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 – М.: Сов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орт, 2008.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– 100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75" w:lineRule="auto"/>
        <w:ind w:right="5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3.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я. Кр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Д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рри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р. 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гл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–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 АСТ: 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 2006 г.</w:t>
      </w:r>
    </w:p>
    <w:p w:rsidR="00703EFC" w:rsidRPr="00702263" w:rsidRDefault="00703EFC" w:rsidP="00702263">
      <w:pPr>
        <w:spacing w:line="275" w:lineRule="auto"/>
        <w:ind w:right="42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4.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ов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.Л.,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Ж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ровц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ое о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е в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вных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(б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тбол).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Уч</w:t>
      </w:r>
      <w:r w:rsidRPr="00702263">
        <w:rPr>
          <w:rFonts w:eastAsia="Times New Roman" w:cs="Times New Roman"/>
          <w:noProof/>
          <w:spacing w:val="8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е – КГПИ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.И. 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 К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ров 1990.102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75" w:lineRule="auto"/>
        <w:ind w:right="48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5.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Ж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ровц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М.П.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др.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чени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 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noProof/>
          <w:spacing w:val="8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ым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Метод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ции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КГ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ПИ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.И.Л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 К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ров 1995. 78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77" w:lineRule="auto"/>
        <w:ind w:right="25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6. С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вные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гры: т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 та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я: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б. для с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д. 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ых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– М.: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Акад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ем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 2001.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520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75" w:lineRule="auto"/>
        <w:ind w:right="14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7. Ан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С.Н.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Метод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 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 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тбол: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тод, 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б. /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.Н.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М.: ГЦОЛИФ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 1991.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38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75" w:lineRule="auto"/>
        <w:ind w:right="149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8.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тбол: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proofErr w:type="gramStart"/>
      <w:r w:rsidRPr="00702263">
        <w:rPr>
          <w:rFonts w:eastAsia="Times New Roman" w:cs="Times New Roman"/>
          <w:noProof/>
          <w:sz w:val="28"/>
          <w:szCs w:val="28"/>
          <w:lang w:val="ru-RU"/>
        </w:rPr>
        <w:t>Уч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для 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 ф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к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/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од общ. ред.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Ю.М. Порт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proofErr w:type="gramEnd"/>
      <w:r w:rsidRPr="00702263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М.,1997. 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450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43"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9.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тбол: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болель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щ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Д.: Ф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 2000.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49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41" w:line="275" w:lineRule="auto"/>
        <w:ind w:right="42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10.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тбол. При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рогр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вной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одго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для 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7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по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р- 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ол,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ец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изи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ю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 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рва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/ Ю.Д.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М.: Сов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т, 2004.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100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4" w:line="275" w:lineRule="auto"/>
        <w:ind w:right="43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11.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ла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П.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ол: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гры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5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6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П.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</w:t>
      </w:r>
      <w:r w:rsidRPr="00702263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о.</w:t>
      </w:r>
      <w:r w:rsidRPr="00702263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М.: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с-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тые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ды, 2005. 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32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1" w:line="275" w:lineRule="auto"/>
        <w:ind w:right="5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12.</w:t>
      </w:r>
      <w:r w:rsidRPr="00702263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рова</w:t>
      </w:r>
      <w:r w:rsidRPr="00702263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М.М.</w:t>
      </w:r>
      <w:r w:rsidRPr="00702263">
        <w:rPr>
          <w:rFonts w:eastAsia="Times New Roman" w:cs="Times New Roman"/>
          <w:noProof/>
          <w:spacing w:val="5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доров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02263">
        <w:rPr>
          <w:rFonts w:eastAsia="Times New Roman" w:cs="Times New Roman"/>
          <w:noProof/>
          <w:spacing w:val="46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</w:t>
      </w:r>
      <w:r w:rsidRPr="00702263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49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ом</w:t>
      </w:r>
      <w:r w:rsidRPr="00702263">
        <w:rPr>
          <w:rFonts w:eastAsia="Times New Roman" w:cs="Times New Roman"/>
          <w:noProof/>
          <w:spacing w:val="4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Pr="00702263">
        <w:rPr>
          <w:rFonts w:eastAsia="Times New Roman" w:cs="Times New Roman"/>
          <w:noProof/>
          <w:spacing w:val="48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М.М.</w:t>
      </w:r>
      <w:r w:rsidRPr="00702263">
        <w:rPr>
          <w:rFonts w:eastAsia="Times New Roman" w:cs="Times New Roman"/>
          <w:noProof/>
          <w:spacing w:val="5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, СИ. 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Г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ов. 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М.: ВН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ИФК, 1994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40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4" w:line="275" w:lineRule="auto"/>
        <w:ind w:right="46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13.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Ю.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Прогр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амм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8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орг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низ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ац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ров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Ю.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ош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кий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М.: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Ф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из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орт, 1985.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176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1"/>
        <w:ind w:right="45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14.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</w:t>
      </w:r>
      <w:r w:rsidRPr="00702263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.М.</w:t>
      </w:r>
      <w:r w:rsidRPr="00702263">
        <w:rPr>
          <w:rFonts w:eastAsia="Times New Roman" w:cs="Times New Roman"/>
          <w:noProof/>
          <w:spacing w:val="2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вный</w:t>
      </w:r>
      <w:r w:rsidRPr="00702263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</w:t>
      </w:r>
      <w:r w:rsidRPr="00702263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(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ик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олог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Pr="00702263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)</w:t>
      </w:r>
      <w:r w:rsidRPr="00702263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Pr="00702263">
        <w:rPr>
          <w:rFonts w:eastAsia="Times New Roman" w:cs="Times New Roman"/>
          <w:noProof/>
          <w:spacing w:val="2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.М.</w:t>
      </w:r>
      <w:r w:rsidRPr="00702263">
        <w:rPr>
          <w:rFonts w:eastAsia="Times New Roman" w:cs="Times New Roman"/>
          <w:noProof/>
          <w:spacing w:val="2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ов.</w:t>
      </w:r>
      <w:r w:rsidRPr="00702263">
        <w:rPr>
          <w:rFonts w:eastAsia="Times New Roman" w:cs="Times New Roman"/>
          <w:noProof/>
          <w:spacing w:val="2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2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о- 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, 1979. 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60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3" w:line="240" w:lineRule="auto"/>
        <w:ind w:right="5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15. 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Д.Р.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Совр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ый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гл.</w:t>
      </w:r>
      <w:r w:rsidRPr="00702263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М.: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изк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орт,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1987.-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254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3B121B" w:rsidP="00702263">
      <w:pPr>
        <w:spacing w:before="41" w:line="275" w:lineRule="auto"/>
        <w:ind w:right="46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 xml:space="preserve">16.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Гатм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703EFC"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о т</w:t>
      </w:r>
      <w:r w:rsidR="00703EFC"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р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ени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ровке ю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ого ба</w:t>
      </w:r>
      <w:r w:rsidR="00703EFC"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703EFC"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та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/ Б. Г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703EFC"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т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-ме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, Т.</w:t>
      </w:r>
      <w:r w:rsidR="00703EFC"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инн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н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="00703EFC"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р. с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а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гл. Т.А.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Б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оброво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й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. -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М.: </w:t>
      </w:r>
      <w:r w:rsidR="00703EFC"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А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СТ: А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тр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, 2007.</w:t>
      </w:r>
      <w:r w:rsidR="00703EFC"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303 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3B121B" w:rsidP="00702263">
      <w:pPr>
        <w:tabs>
          <w:tab w:val="left" w:pos="780"/>
        </w:tabs>
        <w:spacing w:before="4" w:line="275" w:lineRule="auto"/>
        <w:ind w:right="50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 xml:space="preserve">17.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Гом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703EFC" w:rsidRPr="00702263">
        <w:rPr>
          <w:rFonts w:eastAsia="Times New Roman" w:cs="Times New Roman"/>
          <w:noProof/>
          <w:spacing w:val="42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А.Я.</w:t>
      </w:r>
      <w:r w:rsidR="00703EFC" w:rsidRPr="00702263">
        <w:rPr>
          <w:rFonts w:eastAsia="Times New Roman" w:cs="Times New Roman"/>
          <w:noProof/>
          <w:spacing w:val="40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Бас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тбол.</w:t>
      </w:r>
      <w:r w:rsidR="00703EFC" w:rsidRPr="00702263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ты</w:t>
      </w:r>
      <w:r w:rsidR="00703EFC" w:rsidRPr="00702263">
        <w:rPr>
          <w:rFonts w:eastAsia="Times New Roman" w:cs="Times New Roman"/>
          <w:noProof/>
          <w:spacing w:val="40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тв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,</w:t>
      </w:r>
      <w:r w:rsidR="00703EFC" w:rsidRPr="00702263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1000</w:t>
      </w:r>
      <w:r w:rsidR="00703EFC" w:rsidRPr="00702263">
        <w:rPr>
          <w:rFonts w:eastAsia="Times New Roman" w:cs="Times New Roman"/>
          <w:noProof/>
          <w:spacing w:val="4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="00703EFC"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б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="00703EFC"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ы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х</w:t>
      </w:r>
      <w:r w:rsidR="00703EFC" w:rsidRPr="00702263">
        <w:rPr>
          <w:rFonts w:eastAsia="Times New Roman" w:cs="Times New Roman"/>
          <w:noProof/>
          <w:spacing w:val="45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703EFC" w:rsidRPr="00702263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/ А.Я. Гом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кий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. -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М.:</w:t>
      </w:r>
      <w:r w:rsidR="00703EFC"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Гран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, 1997.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224 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3B121B" w:rsidP="00702263">
      <w:pPr>
        <w:spacing w:before="1" w:line="275" w:lineRule="auto"/>
        <w:ind w:right="44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/>
        </w:rPr>
        <w:t xml:space="preserve">18.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Гом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й</w:t>
      </w:r>
      <w:r w:rsidR="00703EFC" w:rsidRPr="00702263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А.Я.</w:t>
      </w:r>
      <w:r w:rsidR="00703EFC" w:rsidRPr="00702263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Э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нц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ло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д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="00703EFC" w:rsidRPr="00702263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тбола</w:t>
      </w:r>
      <w:r w:rsidR="00703EFC" w:rsidRPr="00702263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от</w:t>
      </w:r>
      <w:r w:rsidR="00703EFC" w:rsidRPr="00702263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Гом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ого</w:t>
      </w:r>
      <w:r w:rsidR="00703EFC" w:rsidRPr="00702263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="00703EFC" w:rsidRPr="00702263">
        <w:rPr>
          <w:rFonts w:eastAsia="Times New Roman" w:cs="Times New Roman"/>
          <w:noProof/>
          <w:spacing w:val="36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А.Я.</w:t>
      </w:r>
      <w:r w:rsidR="00703EFC" w:rsidRPr="00702263">
        <w:rPr>
          <w:rFonts w:eastAsia="Times New Roman" w:cs="Times New Roman"/>
          <w:noProof/>
          <w:spacing w:val="34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Гом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кий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="00703EFC" w:rsidRPr="00702263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="00703EFC" w:rsidRPr="00702263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М.: Гран</w:t>
      </w:r>
      <w:r w:rsidR="00703EFC"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д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, 2002. -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352 </w:t>
      </w:r>
      <w:r w:rsidR="00703EFC"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="00703EFC"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4" w:line="240" w:lineRule="auto"/>
        <w:ind w:right="45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lastRenderedPageBreak/>
        <w:t>19.</w:t>
      </w:r>
      <w:r w:rsidRPr="00702263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Гра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А.М.</w:t>
      </w:r>
      <w:r w:rsidRPr="00702263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ые</w:t>
      </w:r>
      <w:r w:rsidRPr="00702263">
        <w:rPr>
          <w:rFonts w:eastAsia="Times New Roman" w:cs="Times New Roman"/>
          <w:noProof/>
          <w:spacing w:val="3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тов:</w:t>
      </w:r>
      <w:r w:rsidRPr="00702263">
        <w:rPr>
          <w:rFonts w:eastAsia="Times New Roman" w:cs="Times New Roman"/>
          <w:noProof/>
          <w:spacing w:val="33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б.</w:t>
      </w:r>
      <w:r w:rsidRPr="00702263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30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/</w:t>
      </w:r>
      <w:r w:rsidRPr="00702263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А.М.</w:t>
      </w:r>
      <w:r w:rsidRPr="00702263">
        <w:rPr>
          <w:rFonts w:eastAsia="Times New Roman" w:cs="Times New Roman"/>
          <w:noProof/>
          <w:spacing w:val="3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Гра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  <w:r w:rsidRPr="00702263">
        <w:rPr>
          <w:rFonts w:eastAsia="Times New Roman" w:cs="Times New Roman"/>
          <w:noProof/>
          <w:spacing w:val="39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 М.: Ф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орт, 1967.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112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00" w:lineRule="exact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703EFC" w:rsidRPr="00702263" w:rsidRDefault="00703EFC" w:rsidP="00702263">
      <w:pPr>
        <w:spacing w:line="240" w:lineRule="auto"/>
        <w:ind w:right="-1"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Пере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ь ау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ди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зуа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ь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ых 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в</w:t>
      </w:r>
    </w:p>
    <w:p w:rsidR="00703EFC" w:rsidRPr="00702263" w:rsidRDefault="00703EFC" w:rsidP="00702263">
      <w:pPr>
        <w:spacing w:before="4" w:line="190" w:lineRule="exact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703EFC" w:rsidRPr="00702263" w:rsidRDefault="00703EFC" w:rsidP="00702263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1.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рок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ты 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2.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рок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ры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3.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рок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вит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од</w:t>
      </w:r>
      <w:r w:rsidRPr="00702263">
        <w:rPr>
          <w:rFonts w:eastAsia="Times New Roman" w:cs="Times New Roman"/>
          <w:noProof/>
          <w:spacing w:val="-3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»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4.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рок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ок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бм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40" w:lineRule="auto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5.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рок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х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обм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line="274" w:lineRule="exact"/>
        <w:ind w:right="-1" w:firstLine="709"/>
        <w:jc w:val="both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6.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5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рок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ж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ви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ловли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 xml:space="preserve">я 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ч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»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.</w:t>
      </w:r>
    </w:p>
    <w:p w:rsidR="00703EFC" w:rsidRPr="00702263" w:rsidRDefault="00703EFC" w:rsidP="00702263">
      <w:pPr>
        <w:spacing w:before="5" w:line="280" w:lineRule="exact"/>
        <w:ind w:firstLine="709"/>
        <w:jc w:val="both"/>
        <w:rPr>
          <w:rFonts w:cs="Times New Roman"/>
          <w:noProof/>
          <w:sz w:val="28"/>
          <w:szCs w:val="28"/>
          <w:lang w:val="ru-RU"/>
        </w:rPr>
      </w:pPr>
    </w:p>
    <w:p w:rsidR="00703EFC" w:rsidRPr="00702263" w:rsidRDefault="00703EFC" w:rsidP="00702263">
      <w:pPr>
        <w:spacing w:line="240" w:lineRule="auto"/>
        <w:ind w:right="-20" w:firstLine="709"/>
        <w:jc w:val="center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Пере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че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 xml:space="preserve">ь 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ин</w:t>
      </w:r>
      <w:r w:rsidRPr="00702263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ер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b/>
          <w:bCs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b/>
          <w:bCs/>
          <w:noProof/>
          <w:spacing w:val="-3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b/>
          <w:bCs/>
          <w:noProof/>
          <w:spacing w:val="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b/>
          <w:bCs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b/>
          <w:bCs/>
          <w:noProof/>
          <w:sz w:val="28"/>
          <w:szCs w:val="28"/>
          <w:lang w:val="ru-RU"/>
        </w:rPr>
        <w:t>ов</w:t>
      </w:r>
    </w:p>
    <w:p w:rsidR="00D45972" w:rsidRDefault="00D45972" w:rsidP="00703EFC">
      <w:pPr>
        <w:tabs>
          <w:tab w:val="left" w:pos="4470"/>
        </w:tabs>
        <w:rPr>
          <w:lang w:val="ru-RU"/>
        </w:rPr>
      </w:pPr>
    </w:p>
    <w:p w:rsidR="00702263" w:rsidRDefault="00702263" w:rsidP="00702263">
      <w:pPr>
        <w:tabs>
          <w:tab w:val="left" w:pos="4470"/>
        </w:tabs>
        <w:ind w:firstLine="709"/>
        <w:rPr>
          <w:rFonts w:eastAsia="Times New Roman" w:cs="Times New Roman"/>
          <w:noProof/>
          <w:color w:val="0066CC"/>
          <w:sz w:val="28"/>
          <w:szCs w:val="28"/>
          <w:u w:val="single" w:color="0066CC"/>
          <w:lang w:val="ru-RU"/>
        </w:rPr>
      </w:pP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ини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п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ор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hyperlink r:id="rId24">
        <w:r w:rsidRPr="00702263">
          <w:rPr>
            <w:rFonts w:eastAsia="Times New Roman" w:cs="Times New Roman"/>
            <w:noProof/>
            <w:color w:val="0066CC"/>
            <w:sz w:val="28"/>
            <w:szCs w:val="28"/>
            <w:u w:val="single" w:color="0066CC"/>
            <w:lang w:val="ru-RU"/>
          </w:rPr>
          <w:t>w</w:t>
        </w:r>
        <w:r w:rsidRPr="00702263">
          <w:rPr>
            <w:rFonts w:eastAsia="Times New Roman" w:cs="Times New Roman"/>
            <w:noProof/>
            <w:color w:val="0066CC"/>
            <w:spacing w:val="-1"/>
            <w:sz w:val="28"/>
            <w:szCs w:val="28"/>
            <w:u w:val="single" w:color="0066CC"/>
            <w:lang w:val="ru-RU"/>
          </w:rPr>
          <w:t>w</w:t>
        </w:r>
        <w:r w:rsidRPr="00702263">
          <w:rPr>
            <w:rFonts w:eastAsia="Times New Roman" w:cs="Times New Roman"/>
            <w:noProof/>
            <w:color w:val="0066CC"/>
            <w:sz w:val="28"/>
            <w:szCs w:val="28"/>
            <w:u w:val="single" w:color="0066CC"/>
            <w:lang w:val="ru-RU"/>
          </w:rPr>
          <w:t>w.minsport.</w:t>
        </w:r>
        <w:r w:rsidRPr="00702263">
          <w:rPr>
            <w:rFonts w:eastAsia="Times New Roman" w:cs="Times New Roman"/>
            <w:noProof/>
            <w:color w:val="0066CC"/>
            <w:spacing w:val="-3"/>
            <w:sz w:val="28"/>
            <w:szCs w:val="28"/>
            <w:u w:val="single" w:color="0066CC"/>
            <w:lang w:val="ru-RU"/>
          </w:rPr>
          <w:t>g</w:t>
        </w:r>
        <w:r w:rsidRPr="00702263">
          <w:rPr>
            <w:rFonts w:eastAsia="Times New Roman" w:cs="Times New Roman"/>
            <w:noProof/>
            <w:color w:val="0066CC"/>
            <w:sz w:val="28"/>
            <w:szCs w:val="28"/>
            <w:u w:val="single" w:color="0066CC"/>
            <w:lang w:val="ru-RU"/>
          </w:rPr>
          <w:t>ov</w:t>
        </w:r>
        <w:r w:rsidRPr="00702263">
          <w:rPr>
            <w:rFonts w:eastAsia="Times New Roman" w:cs="Times New Roman"/>
            <w:noProof/>
            <w:color w:val="0066CC"/>
            <w:spacing w:val="2"/>
            <w:sz w:val="28"/>
            <w:szCs w:val="28"/>
            <w:u w:val="single" w:color="0066CC"/>
            <w:lang w:val="ru-RU"/>
          </w:rPr>
          <w:t>.</w:t>
        </w:r>
        <w:r w:rsidRPr="00702263">
          <w:rPr>
            <w:rFonts w:eastAsia="Times New Roman" w:cs="Times New Roman"/>
            <w:noProof/>
            <w:color w:val="0066CC"/>
            <w:sz w:val="28"/>
            <w:szCs w:val="28"/>
            <w:u w:val="single" w:color="0066CC"/>
            <w:lang w:val="ru-RU"/>
          </w:rPr>
          <w:t>ru</w:t>
        </w:r>
      </w:hyperlink>
    </w:p>
    <w:p w:rsidR="00702263" w:rsidRDefault="00702263" w:rsidP="00702263">
      <w:pPr>
        <w:tabs>
          <w:tab w:val="left" w:pos="4470"/>
        </w:tabs>
        <w:ind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М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ини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т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7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об</w:t>
      </w:r>
      <w:r w:rsidRPr="00702263">
        <w:rPr>
          <w:rFonts w:eastAsia="Times New Roman" w:cs="Times New Roman"/>
          <w:noProof/>
          <w:spacing w:val="5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з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>в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ни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у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6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hyperlink r:id="rId25" w:history="1">
        <w:r w:rsidRPr="00C52E42">
          <w:rPr>
            <w:rStyle w:val="a3"/>
            <w:rFonts w:eastAsia="Times New Roman" w:cs="Times New Roman"/>
            <w:noProof/>
            <w:spacing w:val="2"/>
            <w:sz w:val="28"/>
            <w:szCs w:val="28"/>
            <w:lang w:val="ru-RU"/>
          </w:rPr>
          <w:t>h</w:t>
        </w:r>
        <w:r w:rsidRPr="00C52E42">
          <w:rPr>
            <w:rStyle w:val="a3"/>
            <w:rFonts w:eastAsia="Times New Roman" w:cs="Times New Roman"/>
            <w:noProof/>
            <w:spacing w:val="3"/>
            <w:sz w:val="28"/>
            <w:szCs w:val="28"/>
            <w:lang w:val="ru-RU"/>
          </w:rPr>
          <w:t>tt</w:t>
        </w:r>
        <w:r w:rsidRPr="00C52E42">
          <w:rPr>
            <w:rStyle w:val="a3"/>
            <w:rFonts w:eastAsia="Times New Roman" w:cs="Times New Roman"/>
            <w:noProof/>
            <w:spacing w:val="2"/>
            <w:sz w:val="28"/>
            <w:szCs w:val="28"/>
            <w:lang w:val="ru-RU"/>
          </w:rPr>
          <w:t>p</w:t>
        </w:r>
        <w:r w:rsidRPr="00C52E42">
          <w:rPr>
            <w:rStyle w:val="a3"/>
            <w:rFonts w:eastAsia="Times New Roman" w:cs="Times New Roman"/>
            <w:noProof/>
            <w:spacing w:val="3"/>
            <w:sz w:val="28"/>
            <w:szCs w:val="28"/>
            <w:lang w:val="ru-RU"/>
          </w:rPr>
          <w:t>://</w:t>
        </w:r>
        <w:r w:rsidRPr="00C52E42">
          <w:rPr>
            <w:rStyle w:val="a3"/>
            <w:rFonts w:eastAsia="Times New Roman" w:cs="Times New Roman"/>
            <w:noProof/>
            <w:spacing w:val="1"/>
            <w:sz w:val="28"/>
            <w:szCs w:val="28"/>
            <w:lang w:val="ru-RU"/>
          </w:rPr>
          <w:t>м</w:t>
        </w:r>
        <w:r w:rsidRPr="00C52E42">
          <w:rPr>
            <w:rStyle w:val="a3"/>
            <w:rFonts w:eastAsia="Times New Roman" w:cs="Times New Roman"/>
            <w:noProof/>
            <w:spacing w:val="3"/>
            <w:sz w:val="28"/>
            <w:szCs w:val="28"/>
            <w:lang w:val="ru-RU"/>
          </w:rPr>
          <w:t>ин</w:t>
        </w:r>
        <w:r w:rsidRPr="00C52E42">
          <w:rPr>
            <w:rStyle w:val="a3"/>
            <w:rFonts w:eastAsia="Times New Roman" w:cs="Times New Roman"/>
            <w:noProof/>
            <w:spacing w:val="2"/>
            <w:sz w:val="28"/>
            <w:szCs w:val="28"/>
            <w:lang w:val="ru-RU"/>
          </w:rPr>
          <w:t>обр</w:t>
        </w:r>
        <w:r w:rsidRPr="00C52E42">
          <w:rPr>
            <w:rStyle w:val="a3"/>
            <w:rFonts w:eastAsia="Times New Roman" w:cs="Times New Roman"/>
            <w:noProof/>
            <w:spacing w:val="6"/>
            <w:sz w:val="28"/>
            <w:szCs w:val="28"/>
            <w:lang w:val="ru-RU"/>
          </w:rPr>
          <w:t>на</w:t>
        </w:r>
        <w:r w:rsidRPr="00C52E42">
          <w:rPr>
            <w:rStyle w:val="a3"/>
            <w:rFonts w:eastAsia="Times New Roman" w:cs="Times New Roman"/>
            <w:noProof/>
            <w:spacing w:val="-2"/>
            <w:sz w:val="28"/>
            <w:szCs w:val="28"/>
            <w:lang w:val="ru-RU"/>
          </w:rPr>
          <w:t>у</w:t>
        </w:r>
        <w:r w:rsidRPr="00C52E42">
          <w:rPr>
            <w:rStyle w:val="a3"/>
            <w:rFonts w:eastAsia="Times New Roman" w:cs="Times New Roman"/>
            <w:noProof/>
            <w:spacing w:val="3"/>
            <w:sz w:val="28"/>
            <w:szCs w:val="28"/>
            <w:lang w:val="ru-RU"/>
          </w:rPr>
          <w:t>ки</w:t>
        </w:r>
        <w:r w:rsidRPr="00C52E42">
          <w:rPr>
            <w:rStyle w:val="a3"/>
            <w:rFonts w:eastAsia="Times New Roman" w:cs="Times New Roman"/>
            <w:noProof/>
            <w:spacing w:val="2"/>
            <w:sz w:val="28"/>
            <w:szCs w:val="28"/>
            <w:lang w:val="ru-RU"/>
          </w:rPr>
          <w:t>.р</w:t>
        </w:r>
        <w:r w:rsidRPr="00C52E42">
          <w:rPr>
            <w:rStyle w:val="a3"/>
            <w:rFonts w:eastAsia="Times New Roman" w:cs="Times New Roman"/>
            <w:noProof/>
            <w:spacing w:val="3"/>
            <w:sz w:val="28"/>
            <w:szCs w:val="28"/>
            <w:lang w:val="ru-RU"/>
          </w:rPr>
          <w:t>ф</w:t>
        </w:r>
        <w:r w:rsidRPr="00C52E42">
          <w:rPr>
            <w:rStyle w:val="a3"/>
            <w:rFonts w:eastAsia="Times New Roman" w:cs="Times New Roman"/>
            <w:noProof/>
            <w:sz w:val="28"/>
            <w:szCs w:val="28"/>
            <w:lang w:val="ru-RU"/>
          </w:rPr>
          <w:t>/</w:t>
        </w:r>
      </w:hyperlink>
    </w:p>
    <w:p w:rsidR="00702263" w:rsidRDefault="00702263" w:rsidP="00702263">
      <w:pPr>
        <w:tabs>
          <w:tab w:val="left" w:pos="4470"/>
        </w:tabs>
        <w:ind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Ф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тбола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Лен</w:t>
      </w:r>
      <w:r w:rsidRPr="00702263">
        <w:rPr>
          <w:rFonts w:eastAsia="Times New Roman" w:cs="Times New Roman"/>
          <w:noProof/>
          <w:spacing w:val="2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н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ой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2"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бла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ти</w:t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hyperlink r:id="rId26">
        <w:r w:rsidRPr="00702263">
          <w:rPr>
            <w:rFonts w:eastAsia="Times New Roman" w:cs="Times New Roman"/>
            <w:noProof/>
            <w:spacing w:val="2"/>
            <w:sz w:val="28"/>
            <w:szCs w:val="28"/>
            <w:lang w:val="ru-RU"/>
          </w:rPr>
          <w:t>h</w:t>
        </w:r>
        <w:r w:rsidRPr="00702263">
          <w:rPr>
            <w:rFonts w:eastAsia="Times New Roman" w:cs="Times New Roman"/>
            <w:noProof/>
            <w:spacing w:val="3"/>
            <w:sz w:val="28"/>
            <w:szCs w:val="28"/>
            <w:lang w:val="ru-RU"/>
          </w:rPr>
          <w:t>ttp://</w:t>
        </w:r>
        <w:r w:rsidRPr="00702263">
          <w:rPr>
            <w:rFonts w:eastAsia="Times New Roman" w:cs="Times New Roman"/>
            <w:noProof/>
            <w:spacing w:val="1"/>
            <w:sz w:val="28"/>
            <w:szCs w:val="28"/>
            <w:lang w:val="ru-RU"/>
          </w:rPr>
          <w:t>f</w:t>
        </w:r>
        <w:r w:rsidRPr="00702263">
          <w:rPr>
            <w:rFonts w:eastAsia="Times New Roman" w:cs="Times New Roman"/>
            <w:noProof/>
            <w:spacing w:val="5"/>
            <w:sz w:val="28"/>
            <w:szCs w:val="28"/>
            <w:lang w:val="ru-RU"/>
          </w:rPr>
          <w:t>b</w:t>
        </w:r>
        <w:r w:rsidRPr="00702263">
          <w:rPr>
            <w:rFonts w:eastAsia="Times New Roman" w:cs="Times New Roman"/>
            <w:noProof/>
            <w:spacing w:val="3"/>
            <w:sz w:val="28"/>
            <w:szCs w:val="28"/>
            <w:lang w:val="ru-RU"/>
          </w:rPr>
          <w:t>l</w:t>
        </w:r>
        <w:r w:rsidRPr="00702263">
          <w:rPr>
            <w:rFonts w:eastAsia="Times New Roman" w:cs="Times New Roman"/>
            <w:noProof/>
            <w:spacing w:val="2"/>
            <w:sz w:val="28"/>
            <w:szCs w:val="28"/>
            <w:lang w:val="ru-RU"/>
          </w:rPr>
          <w:t>o</w:t>
        </w:r>
        <w:r w:rsidRPr="00702263">
          <w:rPr>
            <w:rFonts w:eastAsia="Times New Roman" w:cs="Times New Roman"/>
            <w:noProof/>
            <w:spacing w:val="5"/>
            <w:sz w:val="28"/>
            <w:szCs w:val="28"/>
            <w:lang w:val="ru-RU"/>
          </w:rPr>
          <w:t>.</w:t>
        </w:r>
        <w:r w:rsidRPr="00702263">
          <w:rPr>
            <w:rFonts w:eastAsia="Times New Roman" w:cs="Times New Roman"/>
            <w:noProof/>
            <w:spacing w:val="1"/>
            <w:sz w:val="28"/>
            <w:szCs w:val="28"/>
            <w:lang w:val="ru-RU"/>
          </w:rPr>
          <w:t>r</w:t>
        </w:r>
        <w:r w:rsidRPr="00702263">
          <w:rPr>
            <w:rFonts w:eastAsia="Times New Roman" w:cs="Times New Roman"/>
            <w:noProof/>
            <w:spacing w:val="2"/>
            <w:sz w:val="28"/>
            <w:szCs w:val="28"/>
            <w:lang w:val="ru-RU"/>
          </w:rPr>
          <w:t>u</w:t>
        </w:r>
        <w:r w:rsidRPr="00702263">
          <w:rPr>
            <w:rFonts w:eastAsia="Times New Roman" w:cs="Times New Roman"/>
            <w:noProof/>
            <w:sz w:val="28"/>
            <w:szCs w:val="28"/>
            <w:lang w:val="ru-RU"/>
          </w:rPr>
          <w:t>/</w:t>
        </w:r>
      </w:hyperlink>
    </w:p>
    <w:p w:rsidR="00702263" w:rsidRDefault="00702263" w:rsidP="00702263">
      <w:pPr>
        <w:tabs>
          <w:tab w:val="left" w:pos="4470"/>
        </w:tabs>
        <w:ind w:firstLine="709"/>
        <w:rPr>
          <w:rFonts w:eastAsia="Times New Roman" w:cs="Times New Roman"/>
          <w:noProof/>
          <w:sz w:val="28"/>
          <w:szCs w:val="28"/>
          <w:lang w:val="ru-RU"/>
        </w:rPr>
      </w:pPr>
      <w:r w:rsidRPr="00702263">
        <w:rPr>
          <w:rFonts w:eastAsia="Times New Roman" w:cs="Times New Roman"/>
          <w:noProof/>
          <w:sz w:val="28"/>
          <w:szCs w:val="28"/>
          <w:lang w:val="ru-RU"/>
        </w:rPr>
        <w:t>Ш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ьн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ьна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 л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га</w:t>
      </w:r>
      <w:r w:rsidRPr="00702263">
        <w:rPr>
          <w:rFonts w:eastAsia="Times New Roman" w:cs="Times New Roman"/>
          <w:noProof/>
          <w:spacing w:val="4"/>
          <w:sz w:val="28"/>
          <w:szCs w:val="28"/>
          <w:lang w:val="ru-RU"/>
        </w:rPr>
        <w:t xml:space="preserve"> </w:t>
      </w:r>
      <w:r w:rsidRPr="00702263">
        <w:rPr>
          <w:rFonts w:eastAsia="Times New Roman" w:cs="Times New Roman"/>
          <w:noProof/>
          <w:spacing w:val="-7"/>
          <w:sz w:val="28"/>
          <w:szCs w:val="28"/>
          <w:lang w:val="ru-RU"/>
        </w:rPr>
        <w:t>«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КЭ</w:t>
      </w:r>
      <w:r w:rsidRPr="00702263">
        <w:rPr>
          <w:rFonts w:eastAsia="Times New Roman" w:cs="Times New Roman"/>
          <w:noProof/>
          <w:spacing w:val="3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-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Б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ЕТ»</w:t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hyperlink r:id="rId27">
        <w:r w:rsidRPr="00702263">
          <w:rPr>
            <w:rFonts w:eastAsia="Times New Roman" w:cs="Times New Roman"/>
            <w:noProof/>
            <w:sz w:val="28"/>
            <w:szCs w:val="28"/>
            <w:lang w:val="ru-RU"/>
          </w:rPr>
          <w:t>ht</w:t>
        </w:r>
        <w:r w:rsidRPr="00702263">
          <w:rPr>
            <w:rFonts w:eastAsia="Times New Roman" w:cs="Times New Roman"/>
            <w:noProof/>
            <w:spacing w:val="1"/>
            <w:sz w:val="28"/>
            <w:szCs w:val="28"/>
            <w:lang w:val="ru-RU"/>
          </w:rPr>
          <w:t>t</w:t>
        </w:r>
        <w:r w:rsidRPr="00702263">
          <w:rPr>
            <w:rFonts w:eastAsia="Times New Roman" w:cs="Times New Roman"/>
            <w:noProof/>
            <w:sz w:val="28"/>
            <w:szCs w:val="28"/>
            <w:lang w:val="ru-RU"/>
          </w:rPr>
          <w:t>p:</w:t>
        </w:r>
        <w:r w:rsidRPr="00702263">
          <w:rPr>
            <w:rFonts w:eastAsia="Times New Roman" w:cs="Times New Roman"/>
            <w:noProof/>
            <w:spacing w:val="1"/>
            <w:sz w:val="28"/>
            <w:szCs w:val="28"/>
            <w:lang w:val="ru-RU"/>
          </w:rPr>
          <w:t>/</w:t>
        </w:r>
        <w:r w:rsidRPr="00702263">
          <w:rPr>
            <w:rFonts w:eastAsia="Times New Roman" w:cs="Times New Roman"/>
            <w:noProof/>
            <w:sz w:val="28"/>
            <w:szCs w:val="28"/>
            <w:lang w:val="ru-RU"/>
          </w:rPr>
          <w:t>/ww</w:t>
        </w:r>
        <w:r w:rsidRPr="00702263">
          <w:rPr>
            <w:rFonts w:eastAsia="Times New Roman" w:cs="Times New Roman"/>
            <w:noProof/>
            <w:spacing w:val="-1"/>
            <w:sz w:val="28"/>
            <w:szCs w:val="28"/>
            <w:lang w:val="ru-RU"/>
          </w:rPr>
          <w:t>w</w:t>
        </w:r>
        <w:r w:rsidRPr="00702263">
          <w:rPr>
            <w:rFonts w:eastAsia="Times New Roman" w:cs="Times New Roman"/>
            <w:noProof/>
            <w:sz w:val="28"/>
            <w:szCs w:val="28"/>
            <w:lang w:val="ru-RU"/>
          </w:rPr>
          <w:t>.k</w:t>
        </w:r>
        <w:r w:rsidRPr="00702263">
          <w:rPr>
            <w:rFonts w:eastAsia="Times New Roman" w:cs="Times New Roman"/>
            <w:noProof/>
            <w:spacing w:val="-1"/>
            <w:sz w:val="28"/>
            <w:szCs w:val="28"/>
            <w:lang w:val="ru-RU"/>
          </w:rPr>
          <w:t>e</w:t>
        </w:r>
        <w:r w:rsidRPr="00702263">
          <w:rPr>
            <w:rFonts w:eastAsia="Times New Roman" w:cs="Times New Roman"/>
            <w:noProof/>
            <w:spacing w:val="1"/>
            <w:sz w:val="28"/>
            <w:szCs w:val="28"/>
            <w:lang w:val="ru-RU"/>
          </w:rPr>
          <w:t>s</w:t>
        </w:r>
        <w:r w:rsidRPr="00702263">
          <w:rPr>
            <w:rFonts w:eastAsia="Times New Roman" w:cs="Times New Roman"/>
            <w:noProof/>
            <w:spacing w:val="-1"/>
            <w:sz w:val="28"/>
            <w:szCs w:val="28"/>
            <w:lang w:val="ru-RU"/>
          </w:rPr>
          <w:t>-</w:t>
        </w:r>
        <w:r w:rsidRPr="00702263">
          <w:rPr>
            <w:rFonts w:eastAsia="Times New Roman" w:cs="Times New Roman"/>
            <w:noProof/>
            <w:sz w:val="28"/>
            <w:szCs w:val="28"/>
            <w:lang w:val="ru-RU"/>
          </w:rPr>
          <w:t>b</w:t>
        </w:r>
        <w:r w:rsidRPr="00702263">
          <w:rPr>
            <w:rFonts w:eastAsia="Times New Roman" w:cs="Times New Roman"/>
            <w:noProof/>
            <w:spacing w:val="-1"/>
            <w:sz w:val="28"/>
            <w:szCs w:val="28"/>
            <w:lang w:val="ru-RU"/>
          </w:rPr>
          <w:t>a</w:t>
        </w:r>
        <w:r w:rsidRPr="00702263">
          <w:rPr>
            <w:rFonts w:eastAsia="Times New Roman" w:cs="Times New Roman"/>
            <w:noProof/>
            <w:sz w:val="28"/>
            <w:szCs w:val="28"/>
            <w:lang w:val="ru-RU"/>
          </w:rPr>
          <w:t>sket.</w:t>
        </w:r>
        <w:r w:rsidRPr="00702263">
          <w:rPr>
            <w:rFonts w:eastAsia="Times New Roman" w:cs="Times New Roman"/>
            <w:noProof/>
            <w:spacing w:val="-1"/>
            <w:sz w:val="28"/>
            <w:szCs w:val="28"/>
            <w:lang w:val="ru-RU"/>
          </w:rPr>
          <w:t>r</w:t>
        </w:r>
        <w:r w:rsidRPr="00702263">
          <w:rPr>
            <w:rFonts w:eastAsia="Times New Roman" w:cs="Times New Roman"/>
            <w:noProof/>
            <w:spacing w:val="2"/>
            <w:sz w:val="28"/>
            <w:szCs w:val="28"/>
            <w:lang w:val="ru-RU"/>
          </w:rPr>
          <w:t>u</w:t>
        </w:r>
        <w:r w:rsidRPr="00702263">
          <w:rPr>
            <w:rFonts w:eastAsia="Times New Roman" w:cs="Times New Roman"/>
            <w:noProof/>
            <w:sz w:val="28"/>
            <w:szCs w:val="28"/>
            <w:lang w:val="ru-RU"/>
          </w:rPr>
          <w:t>/</w:t>
        </w:r>
      </w:hyperlink>
    </w:p>
    <w:p w:rsidR="00702263" w:rsidRDefault="00702263" w:rsidP="00702263">
      <w:pPr>
        <w:tabs>
          <w:tab w:val="left" w:pos="4470"/>
        </w:tabs>
        <w:ind w:firstLine="709"/>
        <w:rPr>
          <w:rFonts w:eastAsia="Times New Roman" w:cs="Times New Roman"/>
          <w:noProof/>
          <w:color w:val="0066CC"/>
          <w:sz w:val="28"/>
          <w:szCs w:val="28"/>
          <w:u w:val="single" w:color="0066CC"/>
          <w:lang w:val="ru-RU"/>
        </w:rPr>
      </w:pP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о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ий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 фед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р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ци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я б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ас</w:t>
      </w:r>
      <w:r w:rsidRPr="00702263">
        <w:rPr>
          <w:rFonts w:eastAsia="Times New Roman" w:cs="Times New Roman"/>
          <w:noProof/>
          <w:spacing w:val="1"/>
          <w:sz w:val="28"/>
          <w:szCs w:val="28"/>
          <w:lang w:val="ru-RU"/>
        </w:rPr>
        <w:t>к</w:t>
      </w:r>
      <w:r w:rsidRPr="00702263">
        <w:rPr>
          <w:rFonts w:eastAsia="Times New Roman" w:cs="Times New Roman"/>
          <w:noProof/>
          <w:spacing w:val="-1"/>
          <w:sz w:val="28"/>
          <w:szCs w:val="28"/>
          <w:lang w:val="ru-RU"/>
        </w:rPr>
        <w:t>е</w:t>
      </w:r>
      <w:r w:rsidRPr="00702263">
        <w:rPr>
          <w:rFonts w:eastAsia="Times New Roman" w:cs="Times New Roman"/>
          <w:noProof/>
          <w:sz w:val="28"/>
          <w:szCs w:val="28"/>
          <w:lang w:val="ru-RU"/>
        </w:rPr>
        <w:t>тбола</w:t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r>
        <w:rPr>
          <w:rFonts w:eastAsia="Times New Roman" w:cs="Times New Roman"/>
          <w:noProof/>
          <w:sz w:val="28"/>
          <w:szCs w:val="28"/>
          <w:lang w:val="ru-RU"/>
        </w:rPr>
        <w:tab/>
      </w:r>
      <w:hyperlink r:id="rId28">
        <w:r w:rsidRPr="00702263">
          <w:rPr>
            <w:rFonts w:eastAsia="Times New Roman" w:cs="Times New Roman"/>
            <w:noProof/>
            <w:color w:val="0066CC"/>
            <w:sz w:val="28"/>
            <w:szCs w:val="28"/>
            <w:u w:val="single" w:color="0066CC"/>
            <w:lang w:val="ru-RU"/>
          </w:rPr>
          <w:t>w</w:t>
        </w:r>
        <w:r w:rsidRPr="00702263">
          <w:rPr>
            <w:rFonts w:eastAsia="Times New Roman" w:cs="Times New Roman"/>
            <w:noProof/>
            <w:color w:val="0066CC"/>
            <w:spacing w:val="-1"/>
            <w:sz w:val="28"/>
            <w:szCs w:val="28"/>
            <w:u w:val="single" w:color="0066CC"/>
            <w:lang w:val="ru-RU"/>
          </w:rPr>
          <w:t>w</w:t>
        </w:r>
        <w:r w:rsidRPr="00702263">
          <w:rPr>
            <w:rFonts w:eastAsia="Times New Roman" w:cs="Times New Roman"/>
            <w:noProof/>
            <w:color w:val="0066CC"/>
            <w:sz w:val="28"/>
            <w:szCs w:val="28"/>
            <w:u w:val="single" w:color="0066CC"/>
            <w:lang w:val="ru-RU"/>
          </w:rPr>
          <w:t>w.b</w:t>
        </w:r>
        <w:r w:rsidRPr="00702263">
          <w:rPr>
            <w:rFonts w:eastAsia="Times New Roman" w:cs="Times New Roman"/>
            <w:noProof/>
            <w:color w:val="0066CC"/>
            <w:spacing w:val="-1"/>
            <w:sz w:val="28"/>
            <w:szCs w:val="28"/>
            <w:u w:val="single" w:color="0066CC"/>
            <w:lang w:val="ru-RU"/>
          </w:rPr>
          <w:t>a</w:t>
        </w:r>
        <w:r w:rsidRPr="00702263">
          <w:rPr>
            <w:rFonts w:eastAsia="Times New Roman" w:cs="Times New Roman"/>
            <w:noProof/>
            <w:color w:val="0066CC"/>
            <w:sz w:val="28"/>
            <w:szCs w:val="28"/>
            <w:u w:val="single" w:color="0066CC"/>
            <w:lang w:val="ru-RU"/>
          </w:rPr>
          <w:t>sket.</w:t>
        </w:r>
        <w:r w:rsidRPr="00702263">
          <w:rPr>
            <w:rFonts w:eastAsia="Times New Roman" w:cs="Times New Roman"/>
            <w:noProof/>
            <w:color w:val="0066CC"/>
            <w:spacing w:val="-1"/>
            <w:sz w:val="28"/>
            <w:szCs w:val="28"/>
            <w:u w:val="single" w:color="0066CC"/>
            <w:lang w:val="ru-RU"/>
          </w:rPr>
          <w:t>r</w:t>
        </w:r>
        <w:r w:rsidRPr="00702263">
          <w:rPr>
            <w:rFonts w:eastAsia="Times New Roman" w:cs="Times New Roman"/>
            <w:noProof/>
            <w:color w:val="0066CC"/>
            <w:sz w:val="28"/>
            <w:szCs w:val="28"/>
            <w:u w:val="single" w:color="0066CC"/>
            <w:lang w:val="ru-RU"/>
          </w:rPr>
          <w:t>u</w:t>
        </w:r>
      </w:hyperlink>
    </w:p>
    <w:p w:rsidR="00702263" w:rsidRPr="00703EFC" w:rsidRDefault="00702263" w:rsidP="00703EFC">
      <w:pPr>
        <w:tabs>
          <w:tab w:val="left" w:pos="4470"/>
        </w:tabs>
        <w:rPr>
          <w:lang w:val="ru-RU"/>
        </w:rPr>
      </w:pPr>
    </w:p>
    <w:sectPr w:rsidR="00702263" w:rsidRPr="00703EFC" w:rsidSect="00E73939">
      <w:footerReference w:type="even" r:id="rId29"/>
      <w:footerReference w:type="default" r:id="rId30"/>
      <w:pgSz w:w="11906" w:h="16838"/>
      <w:pgMar w:top="824" w:right="850" w:bottom="1134" w:left="851" w:header="708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21B" w:rsidRDefault="003B121B" w:rsidP="00703EFC">
      <w:pPr>
        <w:spacing w:line="240" w:lineRule="auto"/>
      </w:pPr>
      <w:r>
        <w:separator/>
      </w:r>
    </w:p>
  </w:endnote>
  <w:endnote w:type="continuationSeparator" w:id="0">
    <w:p w:rsidR="003B121B" w:rsidRDefault="003B121B" w:rsidP="00703E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roman"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21B" w:rsidRDefault="00F57F4A">
    <w:pPr>
      <w:pStyle w:val="af6"/>
      <w:jc w:val="right"/>
    </w:pPr>
    <w:r>
      <w:rPr>
        <w:rStyle w:val="11"/>
        <w:lang w:val="ru-RU"/>
      </w:rPr>
      <w:fldChar w:fldCharType="begin"/>
    </w:r>
    <w:r w:rsidR="003B121B">
      <w:rPr>
        <w:rStyle w:val="11"/>
        <w:lang w:val="ru-RU"/>
      </w:rPr>
      <w:instrText xml:space="preserve"> PAGE </w:instrText>
    </w:r>
    <w:r>
      <w:rPr>
        <w:rStyle w:val="11"/>
        <w:lang w:val="ru-RU"/>
      </w:rPr>
      <w:fldChar w:fldCharType="separate"/>
    </w:r>
    <w:r w:rsidR="003B121B">
      <w:rPr>
        <w:rStyle w:val="11"/>
        <w:noProof/>
        <w:lang w:val="ru-RU"/>
      </w:rPr>
      <w:t>16</w:t>
    </w:r>
    <w:r>
      <w:rPr>
        <w:rStyle w:val="11"/>
        <w:lang w:val="ru-RU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56446"/>
      <w:docPartObj>
        <w:docPartGallery w:val="Page Numbers (Bottom of Page)"/>
        <w:docPartUnique/>
      </w:docPartObj>
    </w:sdtPr>
    <w:sdtEndPr/>
    <w:sdtContent>
      <w:p w:rsidR="003B121B" w:rsidRDefault="00F57F4A">
        <w:pPr>
          <w:pStyle w:val="af6"/>
          <w:jc w:val="right"/>
        </w:pPr>
        <w:r>
          <w:fldChar w:fldCharType="begin"/>
        </w:r>
        <w:r w:rsidR="003B121B">
          <w:instrText xml:space="preserve"> PAGE   \* MERGEFORMAT </w:instrText>
        </w:r>
        <w:r>
          <w:fldChar w:fldCharType="separate"/>
        </w:r>
        <w:r w:rsidR="00637193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21B" w:rsidRDefault="003B121B" w:rsidP="00703EFC">
      <w:pPr>
        <w:spacing w:line="240" w:lineRule="auto"/>
      </w:pPr>
      <w:r>
        <w:separator/>
      </w:r>
    </w:p>
  </w:footnote>
  <w:footnote w:type="continuationSeparator" w:id="0">
    <w:p w:rsidR="003B121B" w:rsidRDefault="003B121B" w:rsidP="00703E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2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nothing"/>
      <w:lvlText w:val=""/>
      <w:lvlJc w:val="left"/>
      <w:pPr>
        <w:tabs>
          <w:tab w:val="num" w:pos="2977"/>
        </w:tabs>
        <w:ind w:left="2977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9">
    <w:nsid w:val="0000000A"/>
    <w:multiLevelType w:val="multilevel"/>
    <w:tmpl w:val="0000000A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1">
    <w:nsid w:val="01E25ED6"/>
    <w:multiLevelType w:val="hybridMultilevel"/>
    <w:tmpl w:val="E12E2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54C48"/>
    <w:multiLevelType w:val="hybridMultilevel"/>
    <w:tmpl w:val="4296D7D2"/>
    <w:lvl w:ilvl="0" w:tplc="041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3">
    <w:nsid w:val="33753DF4"/>
    <w:multiLevelType w:val="multilevel"/>
    <w:tmpl w:val="A7A6085C"/>
    <w:lvl w:ilvl="0">
      <w:start w:val="1"/>
      <w:numFmt w:val="decimal"/>
      <w:lvlText w:val="%1."/>
      <w:lvlJc w:val="left"/>
      <w:pPr>
        <w:ind w:left="6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81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B15"/>
    <w:rsid w:val="00053331"/>
    <w:rsid w:val="000B7C66"/>
    <w:rsid w:val="000C6746"/>
    <w:rsid w:val="001A124A"/>
    <w:rsid w:val="001C20EB"/>
    <w:rsid w:val="001C25FD"/>
    <w:rsid w:val="00245FEA"/>
    <w:rsid w:val="002A1B81"/>
    <w:rsid w:val="002F44EA"/>
    <w:rsid w:val="00361147"/>
    <w:rsid w:val="0037200B"/>
    <w:rsid w:val="0037628E"/>
    <w:rsid w:val="00391069"/>
    <w:rsid w:val="003B121B"/>
    <w:rsid w:val="00480A24"/>
    <w:rsid w:val="004E35F6"/>
    <w:rsid w:val="005B4905"/>
    <w:rsid w:val="005F7708"/>
    <w:rsid w:val="00637193"/>
    <w:rsid w:val="006503C3"/>
    <w:rsid w:val="00665075"/>
    <w:rsid w:val="006F75E0"/>
    <w:rsid w:val="00702263"/>
    <w:rsid w:val="00703EFC"/>
    <w:rsid w:val="00747F23"/>
    <w:rsid w:val="00786DF1"/>
    <w:rsid w:val="007B4B82"/>
    <w:rsid w:val="00860F59"/>
    <w:rsid w:val="00861595"/>
    <w:rsid w:val="008A1CFF"/>
    <w:rsid w:val="008D18D0"/>
    <w:rsid w:val="008E20B7"/>
    <w:rsid w:val="008F6F6E"/>
    <w:rsid w:val="00911E9B"/>
    <w:rsid w:val="009507ED"/>
    <w:rsid w:val="00955FBC"/>
    <w:rsid w:val="00A55B3C"/>
    <w:rsid w:val="00B06E89"/>
    <w:rsid w:val="00C57AB4"/>
    <w:rsid w:val="00C91B15"/>
    <w:rsid w:val="00D45972"/>
    <w:rsid w:val="00DE3D52"/>
    <w:rsid w:val="00DF41F6"/>
    <w:rsid w:val="00E16DE7"/>
    <w:rsid w:val="00E36439"/>
    <w:rsid w:val="00E73939"/>
    <w:rsid w:val="00EA4C33"/>
    <w:rsid w:val="00F515B1"/>
    <w:rsid w:val="00F57F4A"/>
    <w:rsid w:val="00FE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15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uiPriority w:val="9"/>
    <w:qFormat/>
    <w:rsid w:val="00C91B15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91B15"/>
    <w:pPr>
      <w:keepNext/>
      <w:numPr>
        <w:ilvl w:val="1"/>
        <w:numId w:val="1"/>
      </w:numPr>
      <w:spacing w:line="360" w:lineRule="auto"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91B15"/>
  </w:style>
  <w:style w:type="character" w:styleId="a3">
    <w:name w:val="Hyperlink"/>
    <w:rsid w:val="00C91B15"/>
    <w:rPr>
      <w:color w:val="000080"/>
      <w:u w:val="single"/>
    </w:rPr>
  </w:style>
  <w:style w:type="paragraph" w:customStyle="1" w:styleId="Default">
    <w:name w:val="Default"/>
    <w:rsid w:val="00C91B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nhideWhenUsed/>
    <w:rsid w:val="00C91B15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91B15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character" w:customStyle="1" w:styleId="10">
    <w:name w:val="Заголовок 1 Знак"/>
    <w:basedOn w:val="a0"/>
    <w:link w:val="1"/>
    <w:uiPriority w:val="9"/>
    <w:rsid w:val="00C91B15"/>
    <w:rPr>
      <w:rFonts w:ascii="Calibri Light" w:eastAsia="Times New Roman" w:hAnsi="Calibri Light" w:cs="Times New Roman"/>
      <w:b/>
      <w:bCs/>
      <w:kern w:val="32"/>
      <w:sz w:val="32"/>
      <w:szCs w:val="32"/>
      <w:lang w:val="de-DE" w:eastAsia="fa-IR" w:bidi="fa-IR"/>
    </w:rPr>
  </w:style>
  <w:style w:type="character" w:customStyle="1" w:styleId="20">
    <w:name w:val="Заголовок 2 Знак"/>
    <w:basedOn w:val="a0"/>
    <w:link w:val="2"/>
    <w:rsid w:val="00C91B15"/>
    <w:rPr>
      <w:rFonts w:ascii="Times New Roman" w:eastAsia="Andale Sans UI" w:hAnsi="Times New Roman" w:cs="Tahoma"/>
      <w:kern w:val="1"/>
      <w:sz w:val="28"/>
      <w:szCs w:val="24"/>
      <w:lang w:val="de-DE" w:eastAsia="fa-IR" w:bidi="fa-IR"/>
    </w:rPr>
  </w:style>
  <w:style w:type="character" w:customStyle="1" w:styleId="a6">
    <w:name w:val="Маркеры списка"/>
    <w:rsid w:val="00C91B15"/>
    <w:rPr>
      <w:rFonts w:ascii="OpenSymbol" w:eastAsia="OpenSymbol" w:hAnsi="OpenSymbol" w:cs="OpenSymbol"/>
    </w:rPr>
  </w:style>
  <w:style w:type="character" w:customStyle="1" w:styleId="a7">
    <w:name w:val="Символ нумерации"/>
    <w:rsid w:val="00C91B15"/>
  </w:style>
  <w:style w:type="character" w:customStyle="1" w:styleId="12">
    <w:name w:val="Цитата1"/>
    <w:rsid w:val="00C91B15"/>
    <w:rPr>
      <w:i/>
      <w:iCs/>
    </w:rPr>
  </w:style>
  <w:style w:type="character" w:styleId="a8">
    <w:name w:val="line number"/>
    <w:rsid w:val="00C91B15"/>
  </w:style>
  <w:style w:type="character" w:customStyle="1" w:styleId="FontStyle91">
    <w:name w:val="Font Style91"/>
    <w:rsid w:val="00C91B15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rsid w:val="00C91B15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89">
    <w:name w:val="Font Style89"/>
    <w:rsid w:val="00C91B15"/>
    <w:rPr>
      <w:rFonts w:ascii="Times New Roman" w:hAnsi="Times New Roman" w:cs="Times New Roman"/>
      <w:sz w:val="18"/>
      <w:szCs w:val="18"/>
    </w:rPr>
  </w:style>
  <w:style w:type="character" w:customStyle="1" w:styleId="WW8NumSt15z0">
    <w:name w:val="WW8NumSt15z0"/>
    <w:rsid w:val="00C91B15"/>
    <w:rPr>
      <w:rFonts w:ascii="Times New Roman" w:hAnsi="Times New Roman" w:cs="Times New Roman"/>
    </w:rPr>
  </w:style>
  <w:style w:type="character" w:customStyle="1" w:styleId="FontStyle90">
    <w:name w:val="Font Style90"/>
    <w:rsid w:val="00C91B1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94">
    <w:name w:val="Font Style94"/>
    <w:rsid w:val="00C91B15"/>
    <w:rPr>
      <w:rFonts w:ascii="Times New Roman" w:hAnsi="Times New Roman" w:cs="Times New Roman"/>
      <w:b/>
      <w:bCs/>
      <w:sz w:val="26"/>
      <w:szCs w:val="26"/>
    </w:rPr>
  </w:style>
  <w:style w:type="character" w:customStyle="1" w:styleId="WW8NumSt16z0">
    <w:name w:val="WW8NumSt16z0"/>
    <w:rsid w:val="00C91B15"/>
    <w:rPr>
      <w:rFonts w:ascii="Times New Roman" w:hAnsi="Times New Roman" w:cs="Times New Roman"/>
    </w:rPr>
  </w:style>
  <w:style w:type="character" w:customStyle="1" w:styleId="WW8NumSt17z0">
    <w:name w:val="WW8NumSt17z0"/>
    <w:rsid w:val="00C91B15"/>
    <w:rPr>
      <w:rFonts w:ascii="Times New Roman" w:hAnsi="Times New Roman" w:cs="Times New Roman"/>
    </w:rPr>
  </w:style>
  <w:style w:type="character" w:styleId="a9">
    <w:name w:val="Strong"/>
    <w:qFormat/>
    <w:rsid w:val="00C91B15"/>
    <w:rPr>
      <w:b/>
      <w:bCs/>
    </w:rPr>
  </w:style>
  <w:style w:type="character" w:customStyle="1" w:styleId="aa">
    <w:name w:val="Основной текст_"/>
    <w:rsid w:val="00C91B1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Sylfaen">
    <w:name w:val="Основной текст + Sylfaen"/>
    <w:rsid w:val="00C91B15"/>
    <w:rPr>
      <w:rFonts w:ascii="Sylfaen" w:eastAsia="Sylfaen" w:hAnsi="Sylfaen" w:cs="Sylfaen"/>
      <w:b w:val="0"/>
      <w:bCs w:val="0"/>
      <w:i w:val="0"/>
      <w:iCs w:val="0"/>
      <w:caps w:val="0"/>
      <w:smallCaps w:val="0"/>
      <w:strike w:val="0"/>
      <w:dstrike w:val="0"/>
      <w:spacing w:val="0"/>
      <w:sz w:val="28"/>
      <w:szCs w:val="28"/>
    </w:rPr>
  </w:style>
  <w:style w:type="character" w:customStyle="1" w:styleId="WWCharLFO10LVL1">
    <w:name w:val="WW_CharLFO10LVL1"/>
    <w:rsid w:val="00C91B15"/>
    <w:rPr>
      <w:rFonts w:ascii="OpenSymbol" w:eastAsia="OpenSymbol" w:hAnsi="OpenSymbol" w:cs="OpenSymbol"/>
    </w:rPr>
  </w:style>
  <w:style w:type="character" w:customStyle="1" w:styleId="WWCharLFO10LVL2">
    <w:name w:val="WW_CharLFO10LVL2"/>
    <w:rsid w:val="00C91B15"/>
    <w:rPr>
      <w:rFonts w:ascii="OpenSymbol" w:eastAsia="OpenSymbol" w:hAnsi="OpenSymbol" w:cs="OpenSymbol"/>
    </w:rPr>
  </w:style>
  <w:style w:type="character" w:customStyle="1" w:styleId="WWCharLFO10LVL3">
    <w:name w:val="WW_CharLFO10LVL3"/>
    <w:rsid w:val="00C91B15"/>
    <w:rPr>
      <w:rFonts w:ascii="OpenSymbol" w:eastAsia="OpenSymbol" w:hAnsi="OpenSymbol" w:cs="OpenSymbol"/>
    </w:rPr>
  </w:style>
  <w:style w:type="character" w:customStyle="1" w:styleId="WWCharLFO10LVL4">
    <w:name w:val="WW_CharLFO10LVL4"/>
    <w:rsid w:val="00C91B15"/>
    <w:rPr>
      <w:rFonts w:ascii="OpenSymbol" w:eastAsia="OpenSymbol" w:hAnsi="OpenSymbol" w:cs="OpenSymbol"/>
    </w:rPr>
  </w:style>
  <w:style w:type="character" w:customStyle="1" w:styleId="WWCharLFO10LVL5">
    <w:name w:val="WW_CharLFO10LVL5"/>
    <w:rsid w:val="00C91B15"/>
    <w:rPr>
      <w:rFonts w:ascii="OpenSymbol" w:eastAsia="OpenSymbol" w:hAnsi="OpenSymbol" w:cs="OpenSymbol"/>
    </w:rPr>
  </w:style>
  <w:style w:type="character" w:customStyle="1" w:styleId="WWCharLFO10LVL6">
    <w:name w:val="WW_CharLFO10LVL6"/>
    <w:rsid w:val="00C91B15"/>
    <w:rPr>
      <w:rFonts w:ascii="OpenSymbol" w:eastAsia="OpenSymbol" w:hAnsi="OpenSymbol" w:cs="OpenSymbol"/>
    </w:rPr>
  </w:style>
  <w:style w:type="character" w:customStyle="1" w:styleId="WWCharLFO10LVL7">
    <w:name w:val="WW_CharLFO10LVL7"/>
    <w:rsid w:val="00C91B15"/>
    <w:rPr>
      <w:rFonts w:ascii="OpenSymbol" w:eastAsia="OpenSymbol" w:hAnsi="OpenSymbol" w:cs="OpenSymbol"/>
    </w:rPr>
  </w:style>
  <w:style w:type="character" w:customStyle="1" w:styleId="WWCharLFO10LVL8">
    <w:name w:val="WW_CharLFO10LVL8"/>
    <w:rsid w:val="00C91B15"/>
    <w:rPr>
      <w:rFonts w:ascii="OpenSymbol" w:eastAsia="OpenSymbol" w:hAnsi="OpenSymbol" w:cs="OpenSymbol"/>
    </w:rPr>
  </w:style>
  <w:style w:type="character" w:customStyle="1" w:styleId="WWCharLFO10LVL9">
    <w:name w:val="WW_CharLFO10LVL9"/>
    <w:rsid w:val="00C91B15"/>
    <w:rPr>
      <w:rFonts w:ascii="OpenSymbol" w:eastAsia="OpenSymbol" w:hAnsi="OpenSymbol" w:cs="OpenSymbol"/>
    </w:rPr>
  </w:style>
  <w:style w:type="character" w:customStyle="1" w:styleId="WWCharLFO11LVL1">
    <w:name w:val="WW_CharLFO11LVL1"/>
    <w:rsid w:val="00C91B15"/>
    <w:rPr>
      <w:rFonts w:ascii="OpenSymbol" w:eastAsia="OpenSymbol" w:hAnsi="OpenSymbol" w:cs="OpenSymbol"/>
    </w:rPr>
  </w:style>
  <w:style w:type="character" w:customStyle="1" w:styleId="WWCharLFO11LVL2">
    <w:name w:val="WW_CharLFO11LVL2"/>
    <w:rsid w:val="00C91B15"/>
    <w:rPr>
      <w:rFonts w:ascii="OpenSymbol" w:eastAsia="OpenSymbol" w:hAnsi="OpenSymbol" w:cs="OpenSymbol"/>
    </w:rPr>
  </w:style>
  <w:style w:type="character" w:customStyle="1" w:styleId="WWCharLFO11LVL3">
    <w:name w:val="WW_CharLFO11LVL3"/>
    <w:rsid w:val="00C91B15"/>
    <w:rPr>
      <w:rFonts w:ascii="OpenSymbol" w:eastAsia="OpenSymbol" w:hAnsi="OpenSymbol" w:cs="OpenSymbol"/>
    </w:rPr>
  </w:style>
  <w:style w:type="character" w:customStyle="1" w:styleId="WWCharLFO11LVL4">
    <w:name w:val="WW_CharLFO11LVL4"/>
    <w:rsid w:val="00C91B15"/>
    <w:rPr>
      <w:rFonts w:ascii="OpenSymbol" w:eastAsia="OpenSymbol" w:hAnsi="OpenSymbol" w:cs="OpenSymbol"/>
    </w:rPr>
  </w:style>
  <w:style w:type="character" w:customStyle="1" w:styleId="WWCharLFO11LVL5">
    <w:name w:val="WW_CharLFO11LVL5"/>
    <w:rsid w:val="00C91B15"/>
    <w:rPr>
      <w:rFonts w:ascii="OpenSymbol" w:eastAsia="OpenSymbol" w:hAnsi="OpenSymbol" w:cs="OpenSymbol"/>
    </w:rPr>
  </w:style>
  <w:style w:type="character" w:customStyle="1" w:styleId="WWCharLFO11LVL6">
    <w:name w:val="WW_CharLFO11LVL6"/>
    <w:rsid w:val="00C91B15"/>
    <w:rPr>
      <w:rFonts w:ascii="OpenSymbol" w:eastAsia="OpenSymbol" w:hAnsi="OpenSymbol" w:cs="OpenSymbol"/>
    </w:rPr>
  </w:style>
  <w:style w:type="character" w:customStyle="1" w:styleId="WWCharLFO11LVL7">
    <w:name w:val="WW_CharLFO11LVL7"/>
    <w:rsid w:val="00C91B15"/>
    <w:rPr>
      <w:rFonts w:ascii="OpenSymbol" w:eastAsia="OpenSymbol" w:hAnsi="OpenSymbol" w:cs="OpenSymbol"/>
    </w:rPr>
  </w:style>
  <w:style w:type="character" w:customStyle="1" w:styleId="WWCharLFO11LVL8">
    <w:name w:val="WW_CharLFO11LVL8"/>
    <w:rsid w:val="00C91B15"/>
    <w:rPr>
      <w:rFonts w:ascii="OpenSymbol" w:eastAsia="OpenSymbol" w:hAnsi="OpenSymbol" w:cs="OpenSymbol"/>
    </w:rPr>
  </w:style>
  <w:style w:type="character" w:customStyle="1" w:styleId="WWCharLFO11LVL9">
    <w:name w:val="WW_CharLFO11LVL9"/>
    <w:rsid w:val="00C91B15"/>
    <w:rPr>
      <w:rFonts w:ascii="OpenSymbol" w:eastAsia="OpenSymbol" w:hAnsi="OpenSymbol" w:cs="OpenSymbol"/>
    </w:rPr>
  </w:style>
  <w:style w:type="character" w:customStyle="1" w:styleId="WWCharLFO12LVL1">
    <w:name w:val="WW_CharLFO12LVL1"/>
    <w:rsid w:val="00C91B15"/>
    <w:rPr>
      <w:rFonts w:ascii="OpenSymbol" w:eastAsia="OpenSymbol" w:hAnsi="OpenSymbol" w:cs="OpenSymbol"/>
    </w:rPr>
  </w:style>
  <w:style w:type="character" w:customStyle="1" w:styleId="WWCharLFO12LVL2">
    <w:name w:val="WW_CharLFO12LVL2"/>
    <w:rsid w:val="00C91B15"/>
    <w:rPr>
      <w:rFonts w:ascii="OpenSymbol" w:eastAsia="OpenSymbol" w:hAnsi="OpenSymbol" w:cs="OpenSymbol"/>
    </w:rPr>
  </w:style>
  <w:style w:type="character" w:customStyle="1" w:styleId="WWCharLFO12LVL3">
    <w:name w:val="WW_CharLFO12LVL3"/>
    <w:rsid w:val="00C91B15"/>
    <w:rPr>
      <w:rFonts w:ascii="OpenSymbol" w:eastAsia="OpenSymbol" w:hAnsi="OpenSymbol" w:cs="OpenSymbol"/>
    </w:rPr>
  </w:style>
  <w:style w:type="character" w:customStyle="1" w:styleId="WWCharLFO12LVL4">
    <w:name w:val="WW_CharLFO12LVL4"/>
    <w:rsid w:val="00C91B15"/>
    <w:rPr>
      <w:rFonts w:ascii="OpenSymbol" w:eastAsia="OpenSymbol" w:hAnsi="OpenSymbol" w:cs="OpenSymbol"/>
    </w:rPr>
  </w:style>
  <w:style w:type="character" w:customStyle="1" w:styleId="WWCharLFO12LVL5">
    <w:name w:val="WW_CharLFO12LVL5"/>
    <w:rsid w:val="00C91B15"/>
    <w:rPr>
      <w:rFonts w:ascii="OpenSymbol" w:eastAsia="OpenSymbol" w:hAnsi="OpenSymbol" w:cs="OpenSymbol"/>
    </w:rPr>
  </w:style>
  <w:style w:type="character" w:customStyle="1" w:styleId="WWCharLFO12LVL6">
    <w:name w:val="WW_CharLFO12LVL6"/>
    <w:rsid w:val="00C91B15"/>
    <w:rPr>
      <w:rFonts w:ascii="OpenSymbol" w:eastAsia="OpenSymbol" w:hAnsi="OpenSymbol" w:cs="OpenSymbol"/>
    </w:rPr>
  </w:style>
  <w:style w:type="character" w:customStyle="1" w:styleId="WWCharLFO12LVL7">
    <w:name w:val="WW_CharLFO12LVL7"/>
    <w:rsid w:val="00C91B15"/>
    <w:rPr>
      <w:rFonts w:ascii="OpenSymbol" w:eastAsia="OpenSymbol" w:hAnsi="OpenSymbol" w:cs="OpenSymbol"/>
    </w:rPr>
  </w:style>
  <w:style w:type="character" w:customStyle="1" w:styleId="WWCharLFO12LVL8">
    <w:name w:val="WW_CharLFO12LVL8"/>
    <w:rsid w:val="00C91B15"/>
    <w:rPr>
      <w:rFonts w:ascii="OpenSymbol" w:eastAsia="OpenSymbol" w:hAnsi="OpenSymbol" w:cs="OpenSymbol"/>
    </w:rPr>
  </w:style>
  <w:style w:type="character" w:customStyle="1" w:styleId="WWCharLFO12LVL9">
    <w:name w:val="WW_CharLFO12LVL9"/>
    <w:rsid w:val="00C91B15"/>
    <w:rPr>
      <w:rFonts w:ascii="OpenSymbol" w:eastAsia="OpenSymbol" w:hAnsi="OpenSymbol" w:cs="OpenSymbol"/>
    </w:rPr>
  </w:style>
  <w:style w:type="character" w:customStyle="1" w:styleId="WWCharLFO13LVL1">
    <w:name w:val="WW_CharLFO13LVL1"/>
    <w:rsid w:val="00C91B15"/>
    <w:rPr>
      <w:rFonts w:ascii="OpenSymbol" w:eastAsia="OpenSymbol" w:hAnsi="OpenSymbol" w:cs="OpenSymbol"/>
    </w:rPr>
  </w:style>
  <w:style w:type="character" w:customStyle="1" w:styleId="WWCharLFO13LVL2">
    <w:name w:val="WW_CharLFO13LVL2"/>
    <w:rsid w:val="00C91B15"/>
    <w:rPr>
      <w:rFonts w:ascii="OpenSymbol" w:eastAsia="OpenSymbol" w:hAnsi="OpenSymbol" w:cs="OpenSymbol"/>
    </w:rPr>
  </w:style>
  <w:style w:type="character" w:customStyle="1" w:styleId="WWCharLFO13LVL3">
    <w:name w:val="WW_CharLFO13LVL3"/>
    <w:rsid w:val="00C91B15"/>
    <w:rPr>
      <w:rFonts w:ascii="OpenSymbol" w:eastAsia="OpenSymbol" w:hAnsi="OpenSymbol" w:cs="OpenSymbol"/>
    </w:rPr>
  </w:style>
  <w:style w:type="character" w:customStyle="1" w:styleId="WWCharLFO13LVL4">
    <w:name w:val="WW_CharLFO13LVL4"/>
    <w:rsid w:val="00C91B15"/>
    <w:rPr>
      <w:rFonts w:ascii="OpenSymbol" w:eastAsia="OpenSymbol" w:hAnsi="OpenSymbol" w:cs="OpenSymbol"/>
    </w:rPr>
  </w:style>
  <w:style w:type="character" w:customStyle="1" w:styleId="WWCharLFO13LVL5">
    <w:name w:val="WW_CharLFO13LVL5"/>
    <w:rsid w:val="00C91B15"/>
    <w:rPr>
      <w:rFonts w:ascii="OpenSymbol" w:eastAsia="OpenSymbol" w:hAnsi="OpenSymbol" w:cs="OpenSymbol"/>
    </w:rPr>
  </w:style>
  <w:style w:type="character" w:customStyle="1" w:styleId="WWCharLFO13LVL6">
    <w:name w:val="WW_CharLFO13LVL6"/>
    <w:rsid w:val="00C91B15"/>
    <w:rPr>
      <w:rFonts w:ascii="OpenSymbol" w:eastAsia="OpenSymbol" w:hAnsi="OpenSymbol" w:cs="OpenSymbol"/>
    </w:rPr>
  </w:style>
  <w:style w:type="character" w:customStyle="1" w:styleId="WWCharLFO13LVL7">
    <w:name w:val="WW_CharLFO13LVL7"/>
    <w:rsid w:val="00C91B15"/>
    <w:rPr>
      <w:rFonts w:ascii="OpenSymbol" w:eastAsia="OpenSymbol" w:hAnsi="OpenSymbol" w:cs="OpenSymbol"/>
    </w:rPr>
  </w:style>
  <w:style w:type="character" w:customStyle="1" w:styleId="WWCharLFO13LVL8">
    <w:name w:val="WW_CharLFO13LVL8"/>
    <w:rsid w:val="00C91B15"/>
    <w:rPr>
      <w:rFonts w:ascii="OpenSymbol" w:eastAsia="OpenSymbol" w:hAnsi="OpenSymbol" w:cs="OpenSymbol"/>
    </w:rPr>
  </w:style>
  <w:style w:type="character" w:customStyle="1" w:styleId="WWCharLFO13LVL9">
    <w:name w:val="WW_CharLFO13LVL9"/>
    <w:rsid w:val="00C91B15"/>
    <w:rPr>
      <w:rFonts w:ascii="OpenSymbol" w:eastAsia="OpenSymbol" w:hAnsi="OpenSymbol" w:cs="OpenSymbol"/>
    </w:rPr>
  </w:style>
  <w:style w:type="character" w:customStyle="1" w:styleId="WWCharLFO14LVL1">
    <w:name w:val="WW_CharLFO14LVL1"/>
    <w:rsid w:val="00C91B15"/>
    <w:rPr>
      <w:rFonts w:ascii="OpenSymbol" w:eastAsia="OpenSymbol" w:hAnsi="OpenSymbol" w:cs="OpenSymbol"/>
    </w:rPr>
  </w:style>
  <w:style w:type="character" w:customStyle="1" w:styleId="WWCharLFO14LVL2">
    <w:name w:val="WW_CharLFO14LVL2"/>
    <w:rsid w:val="00C91B15"/>
    <w:rPr>
      <w:rFonts w:ascii="OpenSymbol" w:eastAsia="OpenSymbol" w:hAnsi="OpenSymbol" w:cs="OpenSymbol"/>
    </w:rPr>
  </w:style>
  <w:style w:type="character" w:customStyle="1" w:styleId="WWCharLFO14LVL3">
    <w:name w:val="WW_CharLFO14LVL3"/>
    <w:rsid w:val="00C91B15"/>
    <w:rPr>
      <w:rFonts w:ascii="OpenSymbol" w:eastAsia="OpenSymbol" w:hAnsi="OpenSymbol" w:cs="OpenSymbol"/>
    </w:rPr>
  </w:style>
  <w:style w:type="character" w:customStyle="1" w:styleId="WWCharLFO14LVL4">
    <w:name w:val="WW_CharLFO14LVL4"/>
    <w:rsid w:val="00C91B15"/>
    <w:rPr>
      <w:rFonts w:ascii="OpenSymbol" w:eastAsia="OpenSymbol" w:hAnsi="OpenSymbol" w:cs="OpenSymbol"/>
    </w:rPr>
  </w:style>
  <w:style w:type="character" w:customStyle="1" w:styleId="WWCharLFO14LVL5">
    <w:name w:val="WW_CharLFO14LVL5"/>
    <w:rsid w:val="00C91B15"/>
    <w:rPr>
      <w:rFonts w:ascii="OpenSymbol" w:eastAsia="OpenSymbol" w:hAnsi="OpenSymbol" w:cs="OpenSymbol"/>
    </w:rPr>
  </w:style>
  <w:style w:type="character" w:customStyle="1" w:styleId="WWCharLFO14LVL6">
    <w:name w:val="WW_CharLFO14LVL6"/>
    <w:rsid w:val="00C91B15"/>
    <w:rPr>
      <w:rFonts w:ascii="OpenSymbol" w:eastAsia="OpenSymbol" w:hAnsi="OpenSymbol" w:cs="OpenSymbol"/>
    </w:rPr>
  </w:style>
  <w:style w:type="character" w:customStyle="1" w:styleId="WWCharLFO14LVL7">
    <w:name w:val="WW_CharLFO14LVL7"/>
    <w:rsid w:val="00C91B15"/>
    <w:rPr>
      <w:rFonts w:ascii="OpenSymbol" w:eastAsia="OpenSymbol" w:hAnsi="OpenSymbol" w:cs="OpenSymbol"/>
    </w:rPr>
  </w:style>
  <w:style w:type="character" w:customStyle="1" w:styleId="WWCharLFO14LVL8">
    <w:name w:val="WW_CharLFO14LVL8"/>
    <w:rsid w:val="00C91B15"/>
    <w:rPr>
      <w:rFonts w:ascii="OpenSymbol" w:eastAsia="OpenSymbol" w:hAnsi="OpenSymbol" w:cs="OpenSymbol"/>
    </w:rPr>
  </w:style>
  <w:style w:type="character" w:customStyle="1" w:styleId="WWCharLFO14LVL9">
    <w:name w:val="WW_CharLFO14LVL9"/>
    <w:rsid w:val="00C91B15"/>
    <w:rPr>
      <w:rFonts w:ascii="OpenSymbol" w:eastAsia="OpenSymbol" w:hAnsi="OpenSymbol" w:cs="OpenSymbol"/>
    </w:rPr>
  </w:style>
  <w:style w:type="character" w:customStyle="1" w:styleId="WWCharLFO16LVL1">
    <w:name w:val="WW_CharLFO16LVL1"/>
    <w:rsid w:val="00C91B15"/>
    <w:rPr>
      <w:rFonts w:ascii="OpenSymbol" w:eastAsia="OpenSymbol" w:hAnsi="OpenSymbol" w:cs="OpenSymbol"/>
    </w:rPr>
  </w:style>
  <w:style w:type="character" w:customStyle="1" w:styleId="WWCharLFO16LVL2">
    <w:name w:val="WW_CharLFO16LVL2"/>
    <w:rsid w:val="00C91B15"/>
    <w:rPr>
      <w:rFonts w:ascii="OpenSymbol" w:eastAsia="OpenSymbol" w:hAnsi="OpenSymbol" w:cs="OpenSymbol"/>
    </w:rPr>
  </w:style>
  <w:style w:type="character" w:customStyle="1" w:styleId="WWCharLFO16LVL3">
    <w:name w:val="WW_CharLFO16LVL3"/>
    <w:rsid w:val="00C91B15"/>
    <w:rPr>
      <w:rFonts w:ascii="OpenSymbol" w:eastAsia="OpenSymbol" w:hAnsi="OpenSymbol" w:cs="OpenSymbol"/>
    </w:rPr>
  </w:style>
  <w:style w:type="character" w:customStyle="1" w:styleId="WWCharLFO16LVL4">
    <w:name w:val="WW_CharLFO16LVL4"/>
    <w:rsid w:val="00C91B15"/>
    <w:rPr>
      <w:rFonts w:ascii="OpenSymbol" w:eastAsia="OpenSymbol" w:hAnsi="OpenSymbol" w:cs="OpenSymbol"/>
    </w:rPr>
  </w:style>
  <w:style w:type="character" w:customStyle="1" w:styleId="WWCharLFO16LVL5">
    <w:name w:val="WW_CharLFO16LVL5"/>
    <w:rsid w:val="00C91B15"/>
    <w:rPr>
      <w:rFonts w:ascii="OpenSymbol" w:eastAsia="OpenSymbol" w:hAnsi="OpenSymbol" w:cs="OpenSymbol"/>
    </w:rPr>
  </w:style>
  <w:style w:type="character" w:customStyle="1" w:styleId="WWCharLFO16LVL6">
    <w:name w:val="WW_CharLFO16LVL6"/>
    <w:rsid w:val="00C91B15"/>
    <w:rPr>
      <w:rFonts w:ascii="OpenSymbol" w:eastAsia="OpenSymbol" w:hAnsi="OpenSymbol" w:cs="OpenSymbol"/>
    </w:rPr>
  </w:style>
  <w:style w:type="character" w:customStyle="1" w:styleId="WWCharLFO16LVL7">
    <w:name w:val="WW_CharLFO16LVL7"/>
    <w:rsid w:val="00C91B15"/>
    <w:rPr>
      <w:rFonts w:ascii="OpenSymbol" w:eastAsia="OpenSymbol" w:hAnsi="OpenSymbol" w:cs="OpenSymbol"/>
    </w:rPr>
  </w:style>
  <w:style w:type="character" w:customStyle="1" w:styleId="WWCharLFO16LVL8">
    <w:name w:val="WW_CharLFO16LVL8"/>
    <w:rsid w:val="00C91B15"/>
    <w:rPr>
      <w:rFonts w:ascii="OpenSymbol" w:eastAsia="OpenSymbol" w:hAnsi="OpenSymbol" w:cs="OpenSymbol"/>
    </w:rPr>
  </w:style>
  <w:style w:type="character" w:customStyle="1" w:styleId="WWCharLFO16LVL9">
    <w:name w:val="WW_CharLFO16LVL9"/>
    <w:rsid w:val="00C91B15"/>
    <w:rPr>
      <w:rFonts w:ascii="OpenSymbol" w:eastAsia="OpenSymbol" w:hAnsi="OpenSymbol" w:cs="OpenSymbol"/>
    </w:rPr>
  </w:style>
  <w:style w:type="paragraph" w:customStyle="1" w:styleId="ab">
    <w:name w:val="Заголовок"/>
    <w:basedOn w:val="a"/>
    <w:next w:val="ac"/>
    <w:rsid w:val="00C91B15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styleId="ac">
    <w:name w:val="Body Text"/>
    <w:basedOn w:val="a"/>
    <w:link w:val="ad"/>
    <w:rsid w:val="00C91B15"/>
    <w:pPr>
      <w:spacing w:after="120"/>
    </w:pPr>
  </w:style>
  <w:style w:type="character" w:customStyle="1" w:styleId="ad">
    <w:name w:val="Основной текст Знак"/>
    <w:basedOn w:val="a0"/>
    <w:link w:val="ac"/>
    <w:rsid w:val="00C91B15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e">
    <w:name w:val="Title"/>
    <w:basedOn w:val="ab"/>
    <w:next w:val="af"/>
    <w:link w:val="af0"/>
    <w:qFormat/>
    <w:rsid w:val="00C91B15"/>
  </w:style>
  <w:style w:type="character" w:customStyle="1" w:styleId="af0">
    <w:name w:val="Название Знак"/>
    <w:basedOn w:val="a0"/>
    <w:link w:val="ae"/>
    <w:rsid w:val="00C91B15"/>
    <w:rPr>
      <w:rFonts w:ascii="Arial" w:eastAsia="MS PGothic" w:hAnsi="Arial" w:cs="Tahoma"/>
      <w:kern w:val="1"/>
      <w:sz w:val="28"/>
      <w:szCs w:val="28"/>
      <w:lang w:val="de-DE" w:eastAsia="fa-IR" w:bidi="fa-IR"/>
    </w:rPr>
  </w:style>
  <w:style w:type="paragraph" w:styleId="af">
    <w:name w:val="Subtitle"/>
    <w:basedOn w:val="13"/>
    <w:next w:val="ac"/>
    <w:link w:val="af1"/>
    <w:qFormat/>
    <w:rsid w:val="00C91B15"/>
    <w:pPr>
      <w:jc w:val="center"/>
    </w:pPr>
    <w:rPr>
      <w:i/>
      <w:iCs/>
    </w:rPr>
  </w:style>
  <w:style w:type="character" w:customStyle="1" w:styleId="af1">
    <w:name w:val="Подзаголовок Знак"/>
    <w:basedOn w:val="a0"/>
    <w:link w:val="af"/>
    <w:rsid w:val="00C91B15"/>
    <w:rPr>
      <w:rFonts w:ascii="Arial" w:eastAsia="Andale Sans UI" w:hAnsi="Arial" w:cs="Tahoma"/>
      <w:i/>
      <w:iCs/>
      <w:kern w:val="1"/>
      <w:sz w:val="28"/>
      <w:szCs w:val="28"/>
      <w:lang w:val="de-DE" w:eastAsia="fa-IR" w:bidi="fa-IR"/>
    </w:rPr>
  </w:style>
  <w:style w:type="paragraph" w:customStyle="1" w:styleId="14">
    <w:name w:val="Обычный1"/>
    <w:rsid w:val="00C91B15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13">
    <w:name w:val="Название1"/>
    <w:basedOn w:val="a"/>
    <w:next w:val="ac"/>
    <w:rsid w:val="00C91B15"/>
    <w:pPr>
      <w:keepNext/>
      <w:spacing w:before="240" w:after="120"/>
    </w:pPr>
    <w:rPr>
      <w:rFonts w:ascii="Arial" w:hAnsi="Arial"/>
      <w:sz w:val="28"/>
      <w:szCs w:val="28"/>
    </w:rPr>
  </w:style>
  <w:style w:type="paragraph" w:styleId="af2">
    <w:name w:val="List"/>
    <w:basedOn w:val="ac"/>
    <w:rsid w:val="00C91B15"/>
  </w:style>
  <w:style w:type="paragraph" w:customStyle="1" w:styleId="15">
    <w:name w:val="Название объекта1"/>
    <w:basedOn w:val="a"/>
    <w:rsid w:val="00C91B15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rsid w:val="00C91B15"/>
    <w:pPr>
      <w:suppressLineNumbers/>
    </w:pPr>
  </w:style>
  <w:style w:type="paragraph" w:customStyle="1" w:styleId="Af3">
    <w:name w:val="Свободная форма A"/>
    <w:rsid w:val="00C91B15"/>
    <w:pPr>
      <w:suppressAutoHyphens/>
      <w:spacing w:after="0" w:line="100" w:lineRule="atLeast"/>
      <w:textAlignment w:val="baseline"/>
    </w:pPr>
    <w:rPr>
      <w:rFonts w:ascii="Helvetica" w:eastAsia="ヒラギノ角ゴ Pro W3" w:hAnsi="Helvetica" w:cs="Times New Roman"/>
      <w:color w:val="000000"/>
      <w:kern w:val="1"/>
      <w:sz w:val="24"/>
      <w:szCs w:val="20"/>
      <w:lang w:eastAsia="ar-SA"/>
    </w:rPr>
  </w:style>
  <w:style w:type="paragraph" w:customStyle="1" w:styleId="af4">
    <w:name w:val="Содержимое таблицы"/>
    <w:basedOn w:val="a"/>
    <w:rsid w:val="00C91B15"/>
    <w:pPr>
      <w:suppressLineNumbers/>
    </w:pPr>
  </w:style>
  <w:style w:type="paragraph" w:customStyle="1" w:styleId="af5">
    <w:name w:val="Заголовок таблицы"/>
    <w:basedOn w:val="af4"/>
    <w:rsid w:val="00C91B15"/>
    <w:pPr>
      <w:jc w:val="center"/>
    </w:pPr>
    <w:rPr>
      <w:b/>
      <w:bCs/>
    </w:rPr>
  </w:style>
  <w:style w:type="paragraph" w:styleId="af6">
    <w:name w:val="footer"/>
    <w:basedOn w:val="a"/>
    <w:link w:val="af7"/>
    <w:uiPriority w:val="99"/>
    <w:rsid w:val="00C91B15"/>
    <w:pPr>
      <w:suppressLineNumbers/>
      <w:tabs>
        <w:tab w:val="center" w:pos="4819"/>
        <w:tab w:val="right" w:pos="9638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91B15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Style2">
    <w:name w:val="Style2"/>
    <w:basedOn w:val="a"/>
    <w:rsid w:val="00C91B15"/>
    <w:pPr>
      <w:autoSpaceDE w:val="0"/>
    </w:pPr>
    <w:rPr>
      <w:rFonts w:eastAsia="Times New Roman"/>
    </w:rPr>
  </w:style>
  <w:style w:type="paragraph" w:customStyle="1" w:styleId="Style8">
    <w:name w:val="Style8"/>
    <w:basedOn w:val="a"/>
    <w:rsid w:val="00C91B15"/>
    <w:pPr>
      <w:autoSpaceDE w:val="0"/>
      <w:spacing w:line="241" w:lineRule="exact"/>
      <w:ind w:firstLine="286"/>
      <w:jc w:val="both"/>
    </w:pPr>
    <w:rPr>
      <w:rFonts w:eastAsia="Times New Roman"/>
    </w:rPr>
  </w:style>
  <w:style w:type="paragraph" w:customStyle="1" w:styleId="Style29">
    <w:name w:val="Style29"/>
    <w:basedOn w:val="a"/>
    <w:rsid w:val="00C91B15"/>
    <w:pPr>
      <w:autoSpaceDE w:val="0"/>
      <w:spacing w:line="242" w:lineRule="exact"/>
      <w:ind w:firstLine="286"/>
      <w:jc w:val="both"/>
    </w:pPr>
    <w:rPr>
      <w:rFonts w:eastAsia="Times New Roman"/>
    </w:rPr>
  </w:style>
  <w:style w:type="paragraph" w:customStyle="1" w:styleId="Style9">
    <w:name w:val="Style9"/>
    <w:basedOn w:val="a"/>
    <w:rsid w:val="00C91B15"/>
    <w:pPr>
      <w:autoSpaceDE w:val="0"/>
    </w:pPr>
    <w:rPr>
      <w:rFonts w:eastAsia="Times New Roman"/>
    </w:rPr>
  </w:style>
  <w:style w:type="paragraph" w:customStyle="1" w:styleId="Style4">
    <w:name w:val="Style4"/>
    <w:basedOn w:val="a"/>
    <w:rsid w:val="00C91B15"/>
    <w:pPr>
      <w:autoSpaceDE w:val="0"/>
      <w:spacing w:line="240" w:lineRule="exact"/>
      <w:jc w:val="both"/>
    </w:pPr>
    <w:rPr>
      <w:rFonts w:eastAsia="Times New Roman"/>
    </w:rPr>
  </w:style>
  <w:style w:type="paragraph" w:customStyle="1" w:styleId="Style48">
    <w:name w:val="Style48"/>
    <w:basedOn w:val="a"/>
    <w:rsid w:val="00C91B15"/>
    <w:pPr>
      <w:autoSpaceDE w:val="0"/>
      <w:spacing w:line="218" w:lineRule="exact"/>
      <w:ind w:firstLine="293"/>
      <w:jc w:val="both"/>
    </w:pPr>
    <w:rPr>
      <w:rFonts w:eastAsia="Times New Roman"/>
    </w:rPr>
  </w:style>
  <w:style w:type="paragraph" w:styleId="af8">
    <w:name w:val="No Spacing"/>
    <w:qFormat/>
    <w:rsid w:val="00C91B15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7">
    <w:name w:val="Текст выноски Знак1"/>
    <w:rsid w:val="00C91B15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customStyle="1" w:styleId="consplusnormal">
    <w:name w:val="consplusnormal"/>
    <w:basedOn w:val="a"/>
    <w:rsid w:val="00C91B15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f9">
    <w:name w:val="header"/>
    <w:basedOn w:val="a"/>
    <w:link w:val="afa"/>
    <w:rsid w:val="00C91B15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rsid w:val="00C91B15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headertext">
    <w:name w:val="headertext"/>
    <w:basedOn w:val="a"/>
    <w:rsid w:val="00C91B15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val="ru-RU" w:eastAsia="ru-RU" w:bidi="ar-SA"/>
    </w:rPr>
  </w:style>
  <w:style w:type="table" w:styleId="afb">
    <w:name w:val="Table Grid"/>
    <w:basedOn w:val="a1"/>
    <w:uiPriority w:val="39"/>
    <w:rsid w:val="00C91B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List Paragraph"/>
    <w:basedOn w:val="a"/>
    <w:uiPriority w:val="34"/>
    <w:qFormat/>
    <w:rsid w:val="008E20B7"/>
    <w:pPr>
      <w:ind w:left="720"/>
      <w:contextualSpacing/>
    </w:pPr>
  </w:style>
  <w:style w:type="table" w:customStyle="1" w:styleId="18">
    <w:name w:val="Сетка таблицы1"/>
    <w:basedOn w:val="a1"/>
    <w:next w:val="afb"/>
    <w:rsid w:val="002A1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andia.ru/text/category/nauchno_issledovatelmzskaya_deyatelmznostmz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fblo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pandia.ru/text/category/professionalmznoe_obrazovanie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&#1084;&#1080;&#1085;&#1086;&#1073;&#1088;&#1085;&#1072;&#1091;&#1082;&#1080;.&#1088;&#1092;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oprosnie_listi/" TargetMode="External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.garant.ru/document?id=70323082&amp;sub=0" TargetMode="External"/><Relationship Id="rId24" Type="http://schemas.openxmlformats.org/officeDocument/2006/relationships/hyperlink" Target="http://www.minsport.gov.ru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obrazovatelmznie_programmi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www.basket.ru/" TargetMode="External"/><Relationship Id="rId10" Type="http://schemas.openxmlformats.org/officeDocument/2006/relationships/hyperlink" Target="mailto:dussh_ozersk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andia.ru/text/category/otcenochnaya_deyatelmznostmz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kes-basket.ru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ADA2D-4D76-40E7-A371-8A23D6CD8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50</Pages>
  <Words>16936</Words>
  <Characters>96536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Антонинкова</dc:creator>
  <cp:lastModifiedBy>01</cp:lastModifiedBy>
  <cp:revision>23</cp:revision>
  <cp:lastPrinted>2019-08-02T04:55:00Z</cp:lastPrinted>
  <dcterms:created xsi:type="dcterms:W3CDTF">2018-09-17T08:43:00Z</dcterms:created>
  <dcterms:modified xsi:type="dcterms:W3CDTF">2019-08-02T05:01:00Z</dcterms:modified>
</cp:coreProperties>
</file>